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83666" w14:textId="26AF4E75" w:rsidR="00D63A39" w:rsidRPr="009C1D7D" w:rsidRDefault="00694EC2" w:rsidP="00C564D9">
      <w:pPr>
        <w:pStyle w:val="Calendar-WeekName"/>
      </w:pPr>
      <w:bookmarkStart w:id="0" w:name="_Hlk102548590"/>
      <w:bookmarkEnd w:id="0"/>
      <w:r w:rsidRPr="009C1D7D">
        <w:t>Calenda</w:t>
      </w:r>
      <w:r w:rsidR="00070D4C" w:rsidRPr="009C1D7D">
        <w:t>r</w:t>
      </w:r>
      <w:r w:rsidR="0056324B" w:rsidRPr="009C1D7D">
        <w:t xml:space="preserve"> for W</w:t>
      </w:r>
      <w:r w:rsidR="004C749D" w:rsidRPr="009C1D7D">
        <w:t xml:space="preserve">eek </w:t>
      </w:r>
      <w:r w:rsidR="00BC26FA">
        <w:t>11</w:t>
      </w:r>
      <w:r w:rsidR="00EF1833">
        <w:t xml:space="preserve"> </w:t>
      </w:r>
    </w:p>
    <w:p w14:paraId="6935D094" w14:textId="776DE536" w:rsidR="00C564D9" w:rsidRPr="009C1D7D" w:rsidRDefault="000B4970" w:rsidP="00C564D9">
      <w:pPr>
        <w:pStyle w:val="Calendar-WeekName"/>
      </w:pPr>
      <w:r w:rsidRPr="009C1D7D">
        <w:t xml:space="preserve">Term </w:t>
      </w:r>
      <w:r w:rsidR="00592DDA">
        <w:t>1</w:t>
      </w:r>
      <w:r w:rsidR="006E5AA7" w:rsidRPr="009C1D7D">
        <w:t xml:space="preserve"> Week </w:t>
      </w:r>
      <w:r w:rsidR="00BC26FA">
        <w:t>11</w:t>
      </w:r>
    </w:p>
    <w:p w14:paraId="10419BBF" w14:textId="606062CB" w:rsidR="006C26F9" w:rsidRPr="009C1D7D" w:rsidRDefault="00C564D9" w:rsidP="003D0B3B">
      <w:pPr>
        <w:pStyle w:val="Calendar-WeekName"/>
      </w:pPr>
      <w:r w:rsidRPr="009C1D7D">
        <w:t>Monday –</w:t>
      </w:r>
      <w:r w:rsidR="00BC26FA">
        <w:t>8 April</w:t>
      </w:r>
    </w:p>
    <w:p w14:paraId="32E6AFC9" w14:textId="4040D861" w:rsidR="003D0B3B" w:rsidRPr="001F50B7" w:rsidRDefault="003D0B3B" w:rsidP="003D0B3B">
      <w:pPr>
        <w:pStyle w:val="Calendar-BodyText"/>
        <w:rPr>
          <w:sz w:val="16"/>
          <w:szCs w:val="16"/>
        </w:rPr>
      </w:pPr>
    </w:p>
    <w:p w14:paraId="0ACEC2A3" w14:textId="2E7C2BAD" w:rsidR="00747E6F" w:rsidRPr="009C1D7D" w:rsidRDefault="00C564D9" w:rsidP="00A16FC4">
      <w:pPr>
        <w:pStyle w:val="Calendar-WeekName"/>
      </w:pPr>
      <w:r w:rsidRPr="009C1D7D">
        <w:t xml:space="preserve">Tuesday – </w:t>
      </w:r>
      <w:r w:rsidR="00BC26FA">
        <w:t>9 April</w:t>
      </w:r>
    </w:p>
    <w:p w14:paraId="0B5EE5A9" w14:textId="77777777" w:rsidR="00A16FC4" w:rsidRPr="001F50B7" w:rsidRDefault="00A16FC4" w:rsidP="00A16FC4">
      <w:pPr>
        <w:pStyle w:val="Calendar-BodyText"/>
        <w:rPr>
          <w:sz w:val="16"/>
          <w:szCs w:val="16"/>
        </w:rPr>
      </w:pPr>
    </w:p>
    <w:p w14:paraId="2251BEE2" w14:textId="784F0BD7" w:rsidR="00476EA9" w:rsidRPr="009C1D7D" w:rsidRDefault="00C564D9" w:rsidP="007A0586">
      <w:pPr>
        <w:pStyle w:val="Calendar-WeekName"/>
      </w:pPr>
      <w:r w:rsidRPr="009C1D7D">
        <w:t>Wednesday –</w:t>
      </w:r>
      <w:r w:rsidR="00BC26FA">
        <w:t>10 April</w:t>
      </w:r>
    </w:p>
    <w:p w14:paraId="05241EE9" w14:textId="247E35FB" w:rsidR="002E75B2" w:rsidRPr="009C1D7D" w:rsidRDefault="002E75B2" w:rsidP="00C564D9">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right="113"/>
        <w:rPr>
          <w:rFonts w:ascii="Arial" w:hAnsi="Arial" w:cs="Arial"/>
          <w:sz w:val="22"/>
          <w:szCs w:val="22"/>
        </w:rPr>
      </w:pPr>
    </w:p>
    <w:p w14:paraId="25A00567" w14:textId="62C832BC" w:rsidR="00C564D9" w:rsidRPr="009C1D7D" w:rsidRDefault="00C564D9" w:rsidP="00C564D9">
      <w:pPr>
        <w:pStyle w:val="Calendar-WeekName"/>
      </w:pPr>
      <w:r w:rsidRPr="009C1D7D">
        <w:t xml:space="preserve">Thursday – </w:t>
      </w:r>
      <w:r w:rsidR="00BC26FA">
        <w:t>11 April</w:t>
      </w:r>
    </w:p>
    <w:p w14:paraId="77F48CFA" w14:textId="2124A06F" w:rsidR="003009AF" w:rsidRPr="009C1D7D" w:rsidRDefault="003932FC" w:rsidP="006C26F9">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right="113"/>
        <w:rPr>
          <w:rFonts w:ascii="Arial" w:hAnsi="Arial" w:cs="Arial"/>
          <w:sz w:val="22"/>
          <w:szCs w:val="22"/>
        </w:rPr>
      </w:pPr>
      <w:proofErr w:type="spellStart"/>
      <w:r>
        <w:rPr>
          <w:rFonts w:ascii="Arial" w:hAnsi="Arial" w:cs="Arial"/>
          <w:sz w:val="22"/>
          <w:szCs w:val="22"/>
        </w:rPr>
        <w:t>Zooper</w:t>
      </w:r>
      <w:proofErr w:type="spellEnd"/>
      <w:r>
        <w:rPr>
          <w:rFonts w:ascii="Arial" w:hAnsi="Arial" w:cs="Arial"/>
          <w:sz w:val="22"/>
          <w:szCs w:val="22"/>
        </w:rPr>
        <w:t xml:space="preserve"> </w:t>
      </w:r>
      <w:proofErr w:type="spellStart"/>
      <w:r>
        <w:rPr>
          <w:rFonts w:ascii="Arial" w:hAnsi="Arial" w:cs="Arial"/>
          <w:sz w:val="22"/>
          <w:szCs w:val="22"/>
        </w:rPr>
        <w:t>Dooper</w:t>
      </w:r>
      <w:proofErr w:type="spellEnd"/>
      <w:r>
        <w:rPr>
          <w:rFonts w:ascii="Arial" w:hAnsi="Arial" w:cs="Arial"/>
          <w:sz w:val="22"/>
          <w:szCs w:val="22"/>
        </w:rPr>
        <w:t xml:space="preserve"> Day</w:t>
      </w:r>
    </w:p>
    <w:p w14:paraId="0E35226C" w14:textId="0C99D4B6" w:rsidR="00C564D9" w:rsidRPr="009C1D7D" w:rsidRDefault="00C564D9" w:rsidP="00C564D9">
      <w:pPr>
        <w:pStyle w:val="Calendar-WeekName"/>
      </w:pPr>
      <w:r w:rsidRPr="009C1D7D">
        <w:t xml:space="preserve">Friday – </w:t>
      </w:r>
      <w:r w:rsidR="00BC26FA">
        <w:t>12 April</w:t>
      </w:r>
    </w:p>
    <w:p w14:paraId="1DA21BFE" w14:textId="035EE4BE" w:rsidR="00A16FC4" w:rsidRDefault="00BC26FA" w:rsidP="00902C29">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right="113"/>
        <w:rPr>
          <w:rFonts w:ascii="Arial" w:hAnsi="Arial" w:cs="Arial"/>
          <w:sz w:val="22"/>
          <w:szCs w:val="22"/>
        </w:rPr>
      </w:pPr>
      <w:r>
        <w:rPr>
          <w:rFonts w:ascii="Arial" w:hAnsi="Arial" w:cs="Arial"/>
          <w:sz w:val="22"/>
          <w:szCs w:val="22"/>
        </w:rPr>
        <w:t>ANZAC DAY Service</w:t>
      </w:r>
    </w:p>
    <w:p w14:paraId="44C3A39B" w14:textId="2E112409" w:rsidR="00BC26FA" w:rsidRPr="009C1D7D" w:rsidRDefault="00BC26FA" w:rsidP="00902C29">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right="113"/>
        <w:rPr>
          <w:rFonts w:ascii="Arial" w:hAnsi="Arial" w:cs="Arial"/>
          <w:sz w:val="22"/>
          <w:szCs w:val="22"/>
        </w:rPr>
      </w:pPr>
      <w:r>
        <w:rPr>
          <w:rFonts w:ascii="Arial" w:hAnsi="Arial" w:cs="Arial"/>
          <w:sz w:val="22"/>
          <w:szCs w:val="22"/>
        </w:rPr>
        <w:t>Last day of term</w:t>
      </w:r>
    </w:p>
    <w:p w14:paraId="02769386" w14:textId="54F53983" w:rsidR="00AC1071" w:rsidRDefault="00AD4FB5" w:rsidP="00AC1071">
      <w:pPr>
        <w:jc w:val="both"/>
        <w:rPr>
          <w:rFonts w:ascii="Arial" w:hAnsi="Arial" w:cs="Arial"/>
          <w:b/>
          <w:sz w:val="22"/>
        </w:rPr>
      </w:pPr>
      <w:r w:rsidRPr="00112E74">
        <w:rPr>
          <w:rFonts w:ascii="Arial" w:hAnsi="Arial" w:cs="Arial"/>
          <w:b/>
          <w:noProof/>
          <w:sz w:val="22"/>
          <w:highlight w:val="yellow"/>
        </w:rPr>
        <w:drawing>
          <wp:anchor distT="0" distB="0" distL="114300" distR="114300" simplePos="0" relativeHeight="251917312" behindDoc="1" locked="0" layoutInCell="1" allowOverlap="1" wp14:anchorId="49BDC22A" wp14:editId="59FA5109">
            <wp:simplePos x="0" y="0"/>
            <wp:positionH relativeFrom="column">
              <wp:posOffset>852805</wp:posOffset>
            </wp:positionH>
            <wp:positionV relativeFrom="paragraph">
              <wp:posOffset>33020</wp:posOffset>
            </wp:positionV>
            <wp:extent cx="1390650" cy="1356995"/>
            <wp:effectExtent l="0" t="0" r="0" b="0"/>
            <wp:wrapTight wrapText="bothSides">
              <wp:wrapPolygon edited="0">
                <wp:start x="0" y="0"/>
                <wp:lineTo x="0" y="21226"/>
                <wp:lineTo x="21304" y="21226"/>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356995"/>
                    </a:xfrm>
                    <a:prstGeom prst="rect">
                      <a:avLst/>
                    </a:prstGeom>
                    <a:noFill/>
                  </pic:spPr>
                </pic:pic>
              </a:graphicData>
            </a:graphic>
            <wp14:sizeRelH relativeFrom="margin">
              <wp14:pctWidth>0</wp14:pctWidth>
            </wp14:sizeRelH>
            <wp14:sizeRelV relativeFrom="margin">
              <wp14:pctHeight>0</wp14:pctHeight>
            </wp14:sizeRelV>
          </wp:anchor>
        </w:drawing>
      </w:r>
    </w:p>
    <w:p w14:paraId="1A063D78" w14:textId="250892D2" w:rsidR="00AC1071" w:rsidRDefault="00AC1071" w:rsidP="00AC1071">
      <w:pPr>
        <w:jc w:val="both"/>
        <w:rPr>
          <w:rFonts w:ascii="Arial" w:hAnsi="Arial" w:cs="Arial"/>
          <w:b/>
          <w:sz w:val="22"/>
        </w:rPr>
      </w:pPr>
    </w:p>
    <w:p w14:paraId="7C70EA80" w14:textId="77777777" w:rsidR="00AC1071" w:rsidRDefault="00AC1071" w:rsidP="00AC1071">
      <w:pPr>
        <w:jc w:val="both"/>
        <w:rPr>
          <w:rFonts w:ascii="Arial" w:hAnsi="Arial" w:cs="Arial"/>
          <w:b/>
          <w:sz w:val="22"/>
        </w:rPr>
      </w:pPr>
    </w:p>
    <w:p w14:paraId="12E13367" w14:textId="17BDF396" w:rsidR="00AC1071" w:rsidRDefault="00AC1071" w:rsidP="00AC1071">
      <w:pPr>
        <w:jc w:val="both"/>
        <w:rPr>
          <w:rFonts w:ascii="Arial" w:hAnsi="Arial" w:cs="Arial"/>
          <w:b/>
          <w:sz w:val="22"/>
        </w:rPr>
      </w:pPr>
    </w:p>
    <w:p w14:paraId="647DB67B" w14:textId="77777777" w:rsidR="00AC1071" w:rsidRDefault="00AC1071" w:rsidP="00AC1071">
      <w:pPr>
        <w:jc w:val="both"/>
        <w:rPr>
          <w:rFonts w:ascii="Arial" w:hAnsi="Arial" w:cs="Arial"/>
          <w:b/>
          <w:sz w:val="22"/>
        </w:rPr>
      </w:pPr>
    </w:p>
    <w:p w14:paraId="45CE7223" w14:textId="77777777" w:rsidR="00AC1071" w:rsidRDefault="00AC1071" w:rsidP="00AC1071">
      <w:pPr>
        <w:jc w:val="both"/>
        <w:rPr>
          <w:rFonts w:ascii="Arial" w:hAnsi="Arial" w:cs="Arial"/>
          <w:b/>
          <w:sz w:val="22"/>
        </w:rPr>
      </w:pPr>
    </w:p>
    <w:p w14:paraId="1BFD804F" w14:textId="4A37DD3A" w:rsidR="00AC1071" w:rsidRDefault="0049124D" w:rsidP="00AC1071">
      <w:pPr>
        <w:jc w:val="both"/>
        <w:rPr>
          <w:rFonts w:ascii="Arial" w:hAnsi="Arial" w:cs="Arial"/>
          <w:b/>
          <w:sz w:val="22"/>
        </w:rPr>
      </w:pPr>
      <w:r w:rsidRPr="005B4988">
        <w:rPr>
          <w:b/>
          <w:noProof/>
          <w:sz w:val="36"/>
          <w:szCs w:val="36"/>
        </w:rPr>
        <w:drawing>
          <wp:anchor distT="0" distB="0" distL="114300" distR="114300" simplePos="0" relativeHeight="251908096" behindDoc="0" locked="0" layoutInCell="1" allowOverlap="1" wp14:anchorId="1B097F03" wp14:editId="78ED51E3">
            <wp:simplePos x="0" y="0"/>
            <wp:positionH relativeFrom="column">
              <wp:posOffset>-95250</wp:posOffset>
            </wp:positionH>
            <wp:positionV relativeFrom="paragraph">
              <wp:posOffset>165100</wp:posOffset>
            </wp:positionV>
            <wp:extent cx="423545" cy="421005"/>
            <wp:effectExtent l="0" t="0" r="0" b="0"/>
            <wp:wrapNone/>
            <wp:docPr id="21" name="Picture 21" descr="Image result for paw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w pr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54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01723" w14:textId="6AECBE4C" w:rsidR="00AC1071" w:rsidRDefault="00AC1071" w:rsidP="00AC1071">
      <w:pPr>
        <w:jc w:val="both"/>
        <w:rPr>
          <w:rFonts w:ascii="Arial" w:hAnsi="Arial" w:cs="Arial"/>
          <w:b/>
          <w:sz w:val="22"/>
        </w:rPr>
      </w:pPr>
    </w:p>
    <w:p w14:paraId="62496F63" w14:textId="0A2F0DFA" w:rsidR="00AC1071" w:rsidRDefault="00AC1071" w:rsidP="006E5AA7">
      <w:pPr>
        <w:jc w:val="both"/>
        <w:rPr>
          <w:rFonts w:ascii="Arial" w:hAnsi="Arial" w:cs="Arial"/>
          <w:b/>
          <w:sz w:val="22"/>
        </w:rPr>
      </w:pPr>
    </w:p>
    <w:p w14:paraId="5038524A" w14:textId="40312DE1" w:rsidR="00AC1071" w:rsidRPr="002361C3" w:rsidRDefault="00AC1071" w:rsidP="00AC1071">
      <w:pPr>
        <w:jc w:val="center"/>
        <w:rPr>
          <w:rFonts w:ascii="Arial" w:hAnsi="Arial" w:cs="Arial"/>
          <w:bCs/>
          <w:color w:val="1C1E21"/>
          <w:lang w:val="en"/>
        </w:rPr>
      </w:pPr>
      <w:r w:rsidRPr="006E21D7">
        <w:rPr>
          <w:rFonts w:ascii="Arial" w:hAnsi="Arial" w:cs="Arial"/>
          <w:b/>
          <w:sz w:val="22"/>
        </w:rPr>
        <w:t>Pride Goal Focus</w:t>
      </w:r>
    </w:p>
    <w:p w14:paraId="1BB9C98F" w14:textId="2AED26F4" w:rsidR="00AC1071" w:rsidRPr="006E21D7" w:rsidRDefault="00AC1071" w:rsidP="00AC1071">
      <w:pPr>
        <w:pStyle w:val="NoSpacing"/>
        <w:jc w:val="center"/>
        <w:rPr>
          <w:rFonts w:ascii="Arial" w:hAnsi="Arial" w:cs="Arial"/>
          <w:b/>
          <w:sz w:val="16"/>
          <w:szCs w:val="16"/>
        </w:rPr>
      </w:pPr>
    </w:p>
    <w:p w14:paraId="30235EAD" w14:textId="77777777" w:rsidR="006D68B6" w:rsidRPr="003932FC" w:rsidRDefault="006D68B6" w:rsidP="006D68B6">
      <w:pPr>
        <w:pBdr>
          <w:top w:val="single" w:sz="36" w:space="1" w:color="auto"/>
          <w:left w:val="single" w:sz="36" w:space="4" w:color="auto"/>
          <w:bottom w:val="single" w:sz="36" w:space="1" w:color="auto"/>
          <w:right w:val="single" w:sz="36" w:space="4" w:color="auto"/>
        </w:pBdr>
        <w:shd w:val="clear" w:color="auto" w:fill="FFC000"/>
        <w:jc w:val="center"/>
        <w:rPr>
          <w:rFonts w:ascii="Britannic Bold" w:hAnsi="Britannic Bold"/>
          <w:sz w:val="32"/>
          <w:szCs w:val="32"/>
        </w:rPr>
      </w:pPr>
      <w:r w:rsidRPr="003932FC">
        <w:rPr>
          <w:rFonts w:ascii="Britannic Bold" w:hAnsi="Britannic Bold"/>
          <w:sz w:val="32"/>
          <w:szCs w:val="32"/>
        </w:rPr>
        <w:t>THE PRIDE GUIDE</w:t>
      </w:r>
    </w:p>
    <w:p w14:paraId="57F3E4BE" w14:textId="77777777" w:rsidR="006D68B6" w:rsidRPr="003932FC" w:rsidRDefault="006D68B6" w:rsidP="006D68B6">
      <w:pPr>
        <w:pBdr>
          <w:top w:val="single" w:sz="36" w:space="1" w:color="auto"/>
          <w:left w:val="single" w:sz="36" w:space="4" w:color="auto"/>
          <w:bottom w:val="single" w:sz="36" w:space="1" w:color="auto"/>
          <w:right w:val="single" w:sz="36" w:space="4" w:color="auto"/>
        </w:pBdr>
        <w:shd w:val="clear" w:color="auto" w:fill="FFC000"/>
        <w:jc w:val="center"/>
        <w:rPr>
          <w:rFonts w:ascii="Britannic Bold" w:hAnsi="Britannic Bold"/>
          <w:sz w:val="32"/>
          <w:szCs w:val="32"/>
        </w:rPr>
      </w:pPr>
      <w:r w:rsidRPr="003932FC">
        <w:rPr>
          <w:rFonts w:ascii="Britannic Bold" w:hAnsi="Britannic Bold"/>
          <w:sz w:val="32"/>
          <w:szCs w:val="32"/>
        </w:rPr>
        <w:t>Kind Words and actions are the Hebersham way,</w:t>
      </w:r>
    </w:p>
    <w:p w14:paraId="429B3B51" w14:textId="65A6AC42" w:rsidR="006D68B6" w:rsidRDefault="006D68B6" w:rsidP="006D68B6">
      <w:pPr>
        <w:pBdr>
          <w:top w:val="single" w:sz="36" w:space="1" w:color="auto"/>
          <w:left w:val="single" w:sz="36" w:space="4" w:color="auto"/>
          <w:bottom w:val="single" w:sz="36" w:space="1" w:color="auto"/>
          <w:right w:val="single" w:sz="36" w:space="4" w:color="auto"/>
        </w:pBdr>
        <w:shd w:val="clear" w:color="auto" w:fill="FFC000"/>
        <w:jc w:val="center"/>
        <w:rPr>
          <w:rFonts w:ascii="Britannic Bold" w:hAnsi="Britannic Bold"/>
        </w:rPr>
      </w:pPr>
      <w:r w:rsidRPr="003932FC">
        <w:rPr>
          <w:rFonts w:ascii="Britannic Bold" w:hAnsi="Britannic Bold"/>
          <w:sz w:val="32"/>
          <w:szCs w:val="32"/>
        </w:rPr>
        <w:t xml:space="preserve">Be careful what we do and </w:t>
      </w:r>
      <w:proofErr w:type="gramStart"/>
      <w:r w:rsidRPr="003932FC">
        <w:rPr>
          <w:rFonts w:ascii="Britannic Bold" w:hAnsi="Britannic Bold"/>
          <w:sz w:val="32"/>
          <w:szCs w:val="32"/>
        </w:rPr>
        <w:t>say</w:t>
      </w:r>
      <w:proofErr w:type="gramEnd"/>
      <w:r>
        <w:rPr>
          <w:rFonts w:ascii="Britannic Bold" w:hAnsi="Britannic Bold"/>
        </w:rPr>
        <w:t>!</w:t>
      </w:r>
    </w:p>
    <w:p w14:paraId="01B10A11" w14:textId="11F0B8C0" w:rsidR="00971BA3" w:rsidRDefault="002F3DEA" w:rsidP="000869CE">
      <w:pPr>
        <w:pStyle w:val="NoSpacing"/>
        <w:rPr>
          <w:rFonts w:ascii="Arial" w:hAnsi="Arial" w:cs="Arial"/>
          <w:b/>
          <w:sz w:val="40"/>
          <w:szCs w:val="44"/>
        </w:rPr>
      </w:pPr>
      <w:r w:rsidRPr="005B4988">
        <w:rPr>
          <w:b/>
          <w:noProof/>
          <w:sz w:val="36"/>
          <w:szCs w:val="36"/>
        </w:rPr>
        <w:drawing>
          <wp:anchor distT="0" distB="0" distL="114300" distR="114300" simplePos="0" relativeHeight="251809792" behindDoc="0" locked="0" layoutInCell="1" allowOverlap="1" wp14:anchorId="456306AD" wp14:editId="39B25030">
            <wp:simplePos x="0" y="0"/>
            <wp:positionH relativeFrom="column">
              <wp:posOffset>3066952</wp:posOffset>
            </wp:positionH>
            <wp:positionV relativeFrom="paragraph">
              <wp:posOffset>71315</wp:posOffset>
            </wp:positionV>
            <wp:extent cx="423545" cy="421005"/>
            <wp:effectExtent l="0" t="0" r="0" b="0"/>
            <wp:wrapNone/>
            <wp:docPr id="24" name="Picture 24" descr="Image result for paw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w pr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54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F2B94" w14:textId="310BC815" w:rsidR="004261A3" w:rsidRDefault="004077C8" w:rsidP="009C761D">
      <w:pPr>
        <w:pStyle w:val="NoSpacing"/>
        <w:jc w:val="center"/>
        <w:rPr>
          <w:rFonts w:ascii="Arial" w:hAnsi="Arial" w:cs="Arial"/>
          <w:b/>
          <w:sz w:val="40"/>
          <w:szCs w:val="44"/>
        </w:rPr>
      </w:pPr>
      <w:r w:rsidRPr="006E21D7">
        <w:rPr>
          <w:b/>
          <w:noProof/>
          <w:sz w:val="52"/>
          <w:szCs w:val="40"/>
        </w:rPr>
        <w:drawing>
          <wp:anchor distT="0" distB="0" distL="114300" distR="114300" simplePos="0" relativeHeight="251986944" behindDoc="0" locked="0" layoutInCell="1" allowOverlap="1" wp14:anchorId="48101DCE" wp14:editId="49958376">
            <wp:simplePos x="0" y="0"/>
            <wp:positionH relativeFrom="column">
              <wp:posOffset>2619408</wp:posOffset>
            </wp:positionH>
            <wp:positionV relativeFrom="paragraph">
              <wp:posOffset>50875</wp:posOffset>
            </wp:positionV>
            <wp:extent cx="423545" cy="421005"/>
            <wp:effectExtent l="0" t="0" r="0" b="0"/>
            <wp:wrapNone/>
            <wp:docPr id="26" name="Picture 26" descr="Image result for paw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w pr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54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EBF71" w14:textId="1DB8FF19" w:rsidR="009C761D" w:rsidRDefault="009C761D" w:rsidP="009C761D">
      <w:pPr>
        <w:pStyle w:val="NoSpacing"/>
        <w:jc w:val="center"/>
        <w:rPr>
          <w:rFonts w:ascii="Arial" w:hAnsi="Arial" w:cs="Arial"/>
          <w:b/>
          <w:sz w:val="40"/>
          <w:szCs w:val="44"/>
        </w:rPr>
      </w:pPr>
      <w:r w:rsidRPr="009E3636">
        <w:rPr>
          <w:rFonts w:ascii="Arial" w:hAnsi="Arial" w:cs="Arial"/>
          <w:b/>
          <w:sz w:val="40"/>
          <w:szCs w:val="44"/>
        </w:rPr>
        <w:t>Principal’s Message</w:t>
      </w:r>
    </w:p>
    <w:p w14:paraId="3BCC4207" w14:textId="5D1F23DE" w:rsidR="00112E74" w:rsidRPr="00236A22" w:rsidRDefault="004261A3" w:rsidP="00112E74">
      <w:pPr>
        <w:autoSpaceDE w:val="0"/>
        <w:autoSpaceDN w:val="0"/>
        <w:adjustRightInd w:val="0"/>
        <w:rPr>
          <w:rFonts w:ascii="Calibri" w:hAnsi="Calibri" w:cs="Calibri"/>
          <w:color w:val="000000"/>
        </w:rPr>
      </w:pPr>
      <w:r w:rsidRPr="001F189D">
        <w:rPr>
          <w:noProof/>
          <w:sz w:val="22"/>
        </w:rPr>
        <w:drawing>
          <wp:anchor distT="0" distB="0" distL="114300" distR="114300" simplePos="0" relativeHeight="251948032" behindDoc="1" locked="0" layoutInCell="1" allowOverlap="1" wp14:anchorId="4AABD208" wp14:editId="745AED65">
            <wp:simplePos x="0" y="0"/>
            <wp:positionH relativeFrom="margin">
              <wp:posOffset>6136005</wp:posOffset>
            </wp:positionH>
            <wp:positionV relativeFrom="paragraph">
              <wp:posOffset>8890</wp:posOffset>
            </wp:positionV>
            <wp:extent cx="976630" cy="866140"/>
            <wp:effectExtent l="0" t="0" r="0" b="0"/>
            <wp:wrapTight wrapText="bothSides">
              <wp:wrapPolygon edited="0">
                <wp:start x="11797" y="0"/>
                <wp:lineTo x="4213" y="475"/>
                <wp:lineTo x="1264" y="2850"/>
                <wp:lineTo x="843" y="10452"/>
                <wp:lineTo x="1264" y="15202"/>
                <wp:lineTo x="3792" y="20428"/>
                <wp:lineTo x="12640" y="20428"/>
                <wp:lineTo x="16010" y="19478"/>
                <wp:lineTo x="20224" y="17103"/>
                <wp:lineTo x="20224" y="6176"/>
                <wp:lineTo x="16432" y="1425"/>
                <wp:lineTo x="13904" y="0"/>
                <wp:lineTo x="11797" y="0"/>
              </wp:wrapPolygon>
            </wp:wrapTight>
            <wp:docPr id="1208904910" name="Picture 12089049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6630" cy="866140"/>
                    </a:xfrm>
                    <a:prstGeom prst="rect">
                      <a:avLst/>
                    </a:prstGeom>
                    <a:noFill/>
                  </pic:spPr>
                </pic:pic>
              </a:graphicData>
            </a:graphic>
            <wp14:sizeRelH relativeFrom="page">
              <wp14:pctWidth>0</wp14:pctWidth>
            </wp14:sizeRelH>
            <wp14:sizeRelV relativeFrom="page">
              <wp14:pctHeight>0</wp14:pctHeight>
            </wp14:sizeRelV>
          </wp:anchor>
        </w:drawing>
      </w:r>
    </w:p>
    <w:p w14:paraId="59073BE4" w14:textId="31CF0CF6" w:rsidR="00EF1833" w:rsidRDefault="004261A3" w:rsidP="00EF1833">
      <w:pPr>
        <w:pStyle w:val="NoSpacing"/>
        <w:jc w:val="both"/>
        <w:rPr>
          <w:rFonts w:ascii="Arial" w:hAnsi="Arial" w:cs="Arial"/>
        </w:rPr>
      </w:pPr>
      <w:r w:rsidRPr="00902C29">
        <w:rPr>
          <w:rFonts w:ascii="Arial" w:hAnsi="Arial" w:cs="Arial"/>
          <w:b/>
          <w:noProof/>
          <w:sz w:val="22"/>
        </w:rPr>
        <w:drawing>
          <wp:anchor distT="0" distB="0" distL="114300" distR="114300" simplePos="0" relativeHeight="252004352" behindDoc="1" locked="0" layoutInCell="1" allowOverlap="1" wp14:anchorId="44EFDFAF" wp14:editId="5756C79E">
            <wp:simplePos x="0" y="0"/>
            <wp:positionH relativeFrom="column">
              <wp:posOffset>970610</wp:posOffset>
            </wp:positionH>
            <wp:positionV relativeFrom="paragraph">
              <wp:posOffset>6919</wp:posOffset>
            </wp:positionV>
            <wp:extent cx="1424940" cy="1110615"/>
            <wp:effectExtent l="0" t="0" r="3810" b="0"/>
            <wp:wrapTight wrapText="bothSides">
              <wp:wrapPolygon edited="0">
                <wp:start x="0" y="0"/>
                <wp:lineTo x="0" y="21118"/>
                <wp:lineTo x="21369" y="21118"/>
                <wp:lineTo x="21369" y="0"/>
                <wp:lineTo x="0" y="0"/>
              </wp:wrapPolygon>
            </wp:wrapTight>
            <wp:docPr id="1690772758" name="Picture 169077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94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076D9" w14:textId="7994F789" w:rsidR="00BC26FA" w:rsidRDefault="00BC26FA" w:rsidP="00EF1833">
      <w:pPr>
        <w:pStyle w:val="NoSpacing"/>
        <w:jc w:val="both"/>
        <w:rPr>
          <w:rFonts w:ascii="Arial" w:hAnsi="Arial" w:cs="Arial"/>
        </w:rPr>
      </w:pPr>
    </w:p>
    <w:p w14:paraId="7D0AEAE1" w14:textId="7D147613" w:rsidR="00BC26FA" w:rsidRDefault="00BC26FA" w:rsidP="00EF1833">
      <w:pPr>
        <w:pStyle w:val="NoSpacing"/>
        <w:jc w:val="both"/>
        <w:rPr>
          <w:rFonts w:ascii="Arial" w:hAnsi="Arial" w:cs="Arial"/>
        </w:rPr>
      </w:pPr>
    </w:p>
    <w:p w14:paraId="3A34807E" w14:textId="5ABF4985" w:rsidR="00BC26FA" w:rsidRDefault="00BC26FA" w:rsidP="00EF1833">
      <w:pPr>
        <w:pStyle w:val="NoSpacing"/>
        <w:jc w:val="both"/>
        <w:rPr>
          <w:rFonts w:ascii="Arial" w:hAnsi="Arial" w:cs="Arial"/>
        </w:rPr>
      </w:pPr>
    </w:p>
    <w:p w14:paraId="64FD4C76" w14:textId="544F88DE" w:rsidR="006D68B6" w:rsidRDefault="006D68B6" w:rsidP="006D68B6">
      <w:pPr>
        <w:pStyle w:val="NoSpacing"/>
        <w:jc w:val="center"/>
        <w:rPr>
          <w:rFonts w:ascii="Arial" w:hAnsi="Arial" w:cs="Arial"/>
          <w:b/>
          <w:sz w:val="22"/>
        </w:rPr>
      </w:pPr>
    </w:p>
    <w:p w14:paraId="646B2B99" w14:textId="77777777" w:rsidR="006D68B6" w:rsidRDefault="006D68B6" w:rsidP="006D68B6">
      <w:pPr>
        <w:pStyle w:val="Default"/>
      </w:pPr>
    </w:p>
    <w:p w14:paraId="1B240EA0" w14:textId="77777777" w:rsidR="004261A3" w:rsidRDefault="004261A3" w:rsidP="004077C8">
      <w:pPr>
        <w:pStyle w:val="Default"/>
        <w:rPr>
          <w:b/>
          <w:bCs/>
          <w:sz w:val="23"/>
          <w:szCs w:val="23"/>
        </w:rPr>
      </w:pPr>
    </w:p>
    <w:p w14:paraId="7E747986" w14:textId="5E41BE08" w:rsidR="006D68B6" w:rsidRDefault="006D68B6" w:rsidP="006D68B6">
      <w:pPr>
        <w:pStyle w:val="Default"/>
        <w:jc w:val="center"/>
        <w:rPr>
          <w:sz w:val="23"/>
          <w:szCs w:val="23"/>
        </w:rPr>
      </w:pPr>
      <w:r>
        <w:rPr>
          <w:b/>
          <w:bCs/>
          <w:sz w:val="23"/>
          <w:szCs w:val="23"/>
        </w:rPr>
        <w:t>ANZAC Day</w:t>
      </w:r>
    </w:p>
    <w:p w14:paraId="55670DED" w14:textId="2C3A93B8" w:rsidR="006D68B6" w:rsidRPr="00C76E90" w:rsidRDefault="006D68B6" w:rsidP="006D68B6">
      <w:pPr>
        <w:pStyle w:val="Default"/>
      </w:pPr>
      <w:r w:rsidRPr="00C76E90">
        <w:t xml:space="preserve">ANZAC Day is the day on which we remember Australians who served and died in all wars, conflicts, and peacekeeping operations. The spirit of Anzac, with its human qualities of courage, mateship, and sacrifice, continues to have meaning and relevance for our sense of national identity. </w:t>
      </w:r>
    </w:p>
    <w:p w14:paraId="6D8E2DDD" w14:textId="69D9DAAA" w:rsidR="006D68B6" w:rsidRDefault="006D68B6" w:rsidP="006D68B6">
      <w:pPr>
        <w:pStyle w:val="Default"/>
      </w:pPr>
      <w:r w:rsidRPr="00C76E90">
        <w:t xml:space="preserve">Our school will be commemorating ANZAC Day on </w:t>
      </w:r>
      <w:r w:rsidRPr="00C76E90">
        <w:rPr>
          <w:b/>
          <w:bCs/>
        </w:rPr>
        <w:t>Friday</w:t>
      </w:r>
      <w:r>
        <w:rPr>
          <w:b/>
          <w:bCs/>
        </w:rPr>
        <w:t>12</w:t>
      </w:r>
      <w:r w:rsidRPr="00C76E90">
        <w:rPr>
          <w:b/>
          <w:bCs/>
        </w:rPr>
        <w:t xml:space="preserve"> April 202</w:t>
      </w:r>
      <w:r w:rsidR="00ED33AB">
        <w:rPr>
          <w:b/>
          <w:bCs/>
        </w:rPr>
        <w:t>4</w:t>
      </w:r>
      <w:r w:rsidRPr="00C76E90">
        <w:t xml:space="preserve">. Please send flowers </w:t>
      </w:r>
      <w:r w:rsidR="00442394" w:rsidRPr="00C76E90">
        <w:t>into</w:t>
      </w:r>
      <w:r w:rsidRPr="00C76E90">
        <w:t xml:space="preserve"> your child’s class on Friday morning for class wreaths. </w:t>
      </w:r>
    </w:p>
    <w:p w14:paraId="28F365E7" w14:textId="77777777" w:rsidR="005258A0" w:rsidRPr="00C76E90" w:rsidRDefault="005258A0" w:rsidP="004077C8">
      <w:pPr>
        <w:pStyle w:val="Default"/>
      </w:pPr>
    </w:p>
    <w:p w14:paraId="5E8E51DA" w14:textId="57A5D8A3" w:rsidR="006D68B6" w:rsidRPr="004077C8" w:rsidRDefault="006D68B6" w:rsidP="004077C8">
      <w:pPr>
        <w:pStyle w:val="Default"/>
        <w:jc w:val="center"/>
        <w:rPr>
          <w:b/>
          <w:bCs/>
          <w:sz w:val="23"/>
          <w:szCs w:val="23"/>
        </w:rPr>
      </w:pPr>
      <w:r w:rsidRPr="002458D1">
        <w:rPr>
          <w:b/>
          <w:bCs/>
          <w:sz w:val="23"/>
          <w:szCs w:val="23"/>
        </w:rPr>
        <w:t>Happy Holidays</w:t>
      </w:r>
    </w:p>
    <w:p w14:paraId="14E70C57" w14:textId="77777777" w:rsidR="006D68B6" w:rsidRPr="00C76E90" w:rsidRDefault="006D68B6" w:rsidP="006D68B6">
      <w:pPr>
        <w:pStyle w:val="Default"/>
      </w:pPr>
      <w:r w:rsidRPr="00C76E90">
        <w:t xml:space="preserve">The staff of Hebersham Public School would like to thank you for a fantastic start to the year. It is amazing to think we have already been at school for 11 weeks. Our Kindergarten and new students have really settled in well and are exhibiting Hebersham Pride every day. </w:t>
      </w:r>
    </w:p>
    <w:p w14:paraId="7ED11E8C" w14:textId="77777777" w:rsidR="006D68B6" w:rsidRPr="00C76E90" w:rsidRDefault="006D68B6" w:rsidP="006D68B6">
      <w:pPr>
        <w:pStyle w:val="Default"/>
      </w:pPr>
    </w:p>
    <w:p w14:paraId="5944F174" w14:textId="0E9C3131" w:rsidR="006D68B6" w:rsidRPr="00C76E90" w:rsidRDefault="006D68B6" w:rsidP="006D68B6">
      <w:pPr>
        <w:pStyle w:val="Default"/>
      </w:pPr>
      <w:r w:rsidRPr="00C76E90">
        <w:t xml:space="preserve">We hope you and your family have a lovely break and we are looking forward to seeing you all for Term 2, filled with more exciting learning and fun. </w:t>
      </w:r>
    </w:p>
    <w:p w14:paraId="1EC742FF" w14:textId="77777777" w:rsidR="00BC26FA" w:rsidRDefault="00BC26FA" w:rsidP="00EF1833">
      <w:pPr>
        <w:pStyle w:val="NoSpacing"/>
        <w:jc w:val="both"/>
        <w:rPr>
          <w:rFonts w:ascii="Arial" w:hAnsi="Arial" w:cs="Arial"/>
          <w:sz w:val="22"/>
        </w:rPr>
      </w:pPr>
    </w:p>
    <w:p w14:paraId="2646A90D" w14:textId="22DDFE20" w:rsidR="00EF1833" w:rsidRPr="004077C8" w:rsidRDefault="00EF1833" w:rsidP="00EF1833">
      <w:pPr>
        <w:pStyle w:val="NoSpacing"/>
        <w:rPr>
          <w:rFonts w:ascii="Arial" w:hAnsi="Arial" w:cs="Arial"/>
          <w:sz w:val="48"/>
          <w:szCs w:val="48"/>
        </w:rPr>
      </w:pPr>
      <w:r w:rsidRPr="004077C8">
        <w:rPr>
          <w:rFonts w:ascii="Ink Free" w:hAnsi="Ink Free"/>
          <w:b/>
          <w:bCs/>
          <w:sz w:val="48"/>
          <w:szCs w:val="48"/>
        </w:rPr>
        <w:t>School resumes for students on Tuesday 30th April 2024</w:t>
      </w:r>
      <w:r w:rsidRPr="004077C8">
        <w:rPr>
          <w:sz w:val="48"/>
          <w:szCs w:val="48"/>
        </w:rPr>
        <w:t>.</w:t>
      </w:r>
    </w:p>
    <w:p w14:paraId="40C8B308" w14:textId="61FD2C9B" w:rsidR="00F71058" w:rsidRPr="006E21D7" w:rsidRDefault="00F71058" w:rsidP="0087759B">
      <w:pPr>
        <w:pStyle w:val="NoSpacing"/>
        <w:jc w:val="both"/>
        <w:rPr>
          <w:rFonts w:ascii="Arial" w:hAnsi="Arial" w:cs="Arial"/>
          <w:sz w:val="22"/>
        </w:rPr>
      </w:pPr>
    </w:p>
    <w:p w14:paraId="2E5A6A7C" w14:textId="65CF1DC7" w:rsidR="00681AC6" w:rsidRPr="0004578B" w:rsidRDefault="00681AC6" w:rsidP="002E75B2">
      <w:pPr>
        <w:pStyle w:val="NoSpacing"/>
        <w:ind w:left="2160" w:firstLine="720"/>
        <w:rPr>
          <w:rFonts w:ascii="Bradley Hand ITC" w:hAnsi="Bradley Hand ITC" w:cs="Arial"/>
          <w:b/>
          <w:sz w:val="28"/>
        </w:rPr>
      </w:pPr>
      <w:r w:rsidRPr="0004578B">
        <w:rPr>
          <w:rFonts w:ascii="Bradley Hand ITC" w:hAnsi="Bradley Hand ITC" w:cs="Arial"/>
          <w:b/>
          <w:sz w:val="28"/>
        </w:rPr>
        <w:t>Betty Papandreou</w:t>
      </w:r>
    </w:p>
    <w:p w14:paraId="5BDAF649" w14:textId="77777777" w:rsidR="009C40BA" w:rsidRDefault="00681AC6" w:rsidP="009C40BA">
      <w:pPr>
        <w:pStyle w:val="NoSpacing"/>
        <w:jc w:val="right"/>
        <w:rPr>
          <w:rFonts w:ascii="Arial" w:hAnsi="Arial" w:cs="Arial"/>
        </w:rPr>
      </w:pPr>
      <w:r w:rsidRPr="0004578B">
        <w:rPr>
          <w:rFonts w:ascii="Arial" w:hAnsi="Arial" w:cs="Arial"/>
        </w:rPr>
        <w:t xml:space="preserve">Principal </w:t>
      </w:r>
    </w:p>
    <w:p w14:paraId="26A11D61" w14:textId="31D2C7E1" w:rsidR="00B454F3" w:rsidRDefault="00B454F3" w:rsidP="00F81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noProof/>
          <w:color w:val="000000" w:themeColor="text1"/>
        </w:rPr>
      </w:pPr>
      <w:r w:rsidRPr="006E21D7">
        <w:rPr>
          <w:rFonts w:ascii="Arial" w:hAnsi="Arial" w:cs="Arial"/>
          <w:b/>
          <w:color w:val="000000"/>
          <w:sz w:val="22"/>
          <w:szCs w:val="22"/>
          <w:lang w:val="en-US"/>
        </w:rPr>
        <w:lastRenderedPageBreak/>
        <w:t>Pride Awards</w:t>
      </w:r>
      <w:r>
        <w:rPr>
          <w:noProof/>
          <w:color w:val="0000FF"/>
        </w:rPr>
        <w:t xml:space="preserve"> </w:t>
      </w:r>
      <w:r w:rsidRPr="002770DA">
        <w:rPr>
          <w:rFonts w:ascii="Arial" w:hAnsi="Arial" w:cs="Arial"/>
          <w:b/>
          <w:bCs/>
          <w:noProof/>
          <w:color w:val="000000" w:themeColor="text1"/>
        </w:rPr>
        <w:t>and Pride Pins</w:t>
      </w:r>
    </w:p>
    <w:p w14:paraId="4DD39EB2" w14:textId="77777777" w:rsidR="00F81D96" w:rsidRPr="006E21D7" w:rsidRDefault="00F81D96" w:rsidP="00F81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p>
    <w:p w14:paraId="0DF0D899" w14:textId="705E14F7" w:rsidR="00B454F3" w:rsidRPr="002458D1" w:rsidRDefault="00B454F3" w:rsidP="00B454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lang w:val="en-US"/>
        </w:rPr>
      </w:pPr>
      <w:r w:rsidRPr="002458D1">
        <w:rPr>
          <w:rFonts w:ascii="Arial" w:hAnsi="Arial" w:cs="Arial"/>
          <w:color w:val="000000"/>
          <w:lang w:val="en-US"/>
        </w:rPr>
        <w:t xml:space="preserve">Congratulations to all the students who received Pride Pins and Awards. You have won points for your House that will be added towards the tally of points for the House Shield. Lenny the Lion is very proud of you all! </w:t>
      </w:r>
    </w:p>
    <w:p w14:paraId="5D24F6A3" w14:textId="0AC1D8EA" w:rsidR="003932FC" w:rsidRDefault="003932FC" w:rsidP="004077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p>
    <w:p w14:paraId="755104AC" w14:textId="1282C85E" w:rsidR="00A45279" w:rsidRDefault="00A45279" w:rsidP="003932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p>
    <w:tbl>
      <w:tblPr>
        <w:tblpPr w:leftFromText="180" w:rightFromText="180" w:vertAnchor="page" w:horzAnchor="margin" w:tblpY="3648"/>
        <w:tblW w:w="5022" w:type="dxa"/>
        <w:tblLook w:val="04A0" w:firstRow="1" w:lastRow="0" w:firstColumn="1" w:lastColumn="0" w:noHBand="0" w:noVBand="1"/>
      </w:tblPr>
      <w:tblGrid>
        <w:gridCol w:w="1560"/>
        <w:gridCol w:w="1275"/>
        <w:gridCol w:w="1346"/>
        <w:gridCol w:w="841"/>
      </w:tblGrid>
      <w:tr w:rsidR="004077C8" w14:paraId="2A9DD434"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B79377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First Name</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14:paraId="5451A08D"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 xml:space="preserve"> Class</w:t>
            </w:r>
          </w:p>
        </w:tc>
        <w:tc>
          <w:tcPr>
            <w:tcW w:w="1346" w:type="dxa"/>
            <w:tcBorders>
              <w:top w:val="single" w:sz="8" w:space="0" w:color="auto"/>
              <w:left w:val="nil"/>
              <w:bottom w:val="single" w:sz="8" w:space="0" w:color="auto"/>
              <w:right w:val="single" w:sz="8" w:space="0" w:color="auto"/>
            </w:tcBorders>
          </w:tcPr>
          <w:p w14:paraId="5A8936A2"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Name</w:t>
            </w:r>
          </w:p>
        </w:tc>
        <w:tc>
          <w:tcPr>
            <w:tcW w:w="841" w:type="dxa"/>
            <w:tcBorders>
              <w:top w:val="single" w:sz="8" w:space="0" w:color="auto"/>
              <w:left w:val="nil"/>
              <w:bottom w:val="single" w:sz="8" w:space="0" w:color="auto"/>
              <w:right w:val="single" w:sz="8" w:space="0" w:color="auto"/>
            </w:tcBorders>
          </w:tcPr>
          <w:p w14:paraId="5D01D6E4"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Class</w:t>
            </w:r>
          </w:p>
        </w:tc>
      </w:tr>
      <w:tr w:rsidR="004077C8" w14:paraId="1511E96C"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03E28D89"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Tobis</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255C6E8D"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KC</w:t>
            </w:r>
          </w:p>
        </w:tc>
        <w:tc>
          <w:tcPr>
            <w:tcW w:w="1346" w:type="dxa"/>
            <w:tcBorders>
              <w:top w:val="single" w:sz="8" w:space="0" w:color="auto"/>
              <w:left w:val="nil"/>
              <w:bottom w:val="single" w:sz="8" w:space="0" w:color="auto"/>
              <w:right w:val="single" w:sz="8" w:space="0" w:color="auto"/>
            </w:tcBorders>
          </w:tcPr>
          <w:p w14:paraId="6609F063"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Adam</w:t>
            </w:r>
          </w:p>
        </w:tc>
        <w:tc>
          <w:tcPr>
            <w:tcW w:w="841" w:type="dxa"/>
            <w:tcBorders>
              <w:top w:val="single" w:sz="8" w:space="0" w:color="auto"/>
              <w:left w:val="nil"/>
              <w:bottom w:val="single" w:sz="8" w:space="0" w:color="auto"/>
              <w:right w:val="single" w:sz="8" w:space="0" w:color="auto"/>
            </w:tcBorders>
          </w:tcPr>
          <w:p w14:paraId="2657E5A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S2S</w:t>
            </w:r>
          </w:p>
        </w:tc>
      </w:tr>
      <w:tr w:rsidR="004077C8" w14:paraId="1B24A358"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B349F1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Sienna</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5CC7FA70"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KC</w:t>
            </w:r>
          </w:p>
        </w:tc>
        <w:tc>
          <w:tcPr>
            <w:tcW w:w="1346" w:type="dxa"/>
            <w:tcBorders>
              <w:top w:val="single" w:sz="8" w:space="0" w:color="auto"/>
              <w:left w:val="nil"/>
              <w:bottom w:val="single" w:sz="8" w:space="0" w:color="auto"/>
              <w:right w:val="single" w:sz="8" w:space="0" w:color="auto"/>
            </w:tcBorders>
          </w:tcPr>
          <w:p w14:paraId="7EDF86CE"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Aaima</w:t>
            </w:r>
          </w:p>
        </w:tc>
        <w:tc>
          <w:tcPr>
            <w:tcW w:w="841" w:type="dxa"/>
            <w:tcBorders>
              <w:top w:val="single" w:sz="8" w:space="0" w:color="auto"/>
              <w:left w:val="nil"/>
              <w:bottom w:val="single" w:sz="8" w:space="0" w:color="auto"/>
              <w:right w:val="single" w:sz="8" w:space="0" w:color="auto"/>
            </w:tcBorders>
          </w:tcPr>
          <w:p w14:paraId="60439128"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S2S</w:t>
            </w:r>
          </w:p>
        </w:tc>
      </w:tr>
      <w:tr w:rsidR="004077C8" w14:paraId="3577BC9B"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79B2B73"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 xml:space="preserve">Noah </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46DEDBBB"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KG</w:t>
            </w:r>
          </w:p>
        </w:tc>
        <w:tc>
          <w:tcPr>
            <w:tcW w:w="1346" w:type="dxa"/>
            <w:tcBorders>
              <w:top w:val="single" w:sz="8" w:space="0" w:color="auto"/>
              <w:left w:val="nil"/>
              <w:bottom w:val="single" w:sz="8" w:space="0" w:color="auto"/>
              <w:right w:val="single" w:sz="8" w:space="0" w:color="auto"/>
            </w:tcBorders>
          </w:tcPr>
          <w:p w14:paraId="6EA05F8F"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Fua</w:t>
            </w:r>
          </w:p>
        </w:tc>
        <w:tc>
          <w:tcPr>
            <w:tcW w:w="841" w:type="dxa"/>
            <w:tcBorders>
              <w:top w:val="single" w:sz="8" w:space="0" w:color="auto"/>
              <w:left w:val="nil"/>
              <w:bottom w:val="single" w:sz="8" w:space="0" w:color="auto"/>
              <w:right w:val="single" w:sz="8" w:space="0" w:color="auto"/>
            </w:tcBorders>
          </w:tcPr>
          <w:p w14:paraId="197EEDDB"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S2S</w:t>
            </w:r>
          </w:p>
        </w:tc>
      </w:tr>
      <w:tr w:rsidR="004077C8" w14:paraId="4B40812A"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D8B5C2D"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Ariana</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765C0A54"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KG</w:t>
            </w:r>
          </w:p>
        </w:tc>
        <w:tc>
          <w:tcPr>
            <w:tcW w:w="1346" w:type="dxa"/>
            <w:tcBorders>
              <w:top w:val="single" w:sz="8" w:space="0" w:color="auto"/>
              <w:left w:val="nil"/>
              <w:bottom w:val="single" w:sz="8" w:space="0" w:color="auto"/>
              <w:right w:val="single" w:sz="8" w:space="0" w:color="auto"/>
            </w:tcBorders>
          </w:tcPr>
          <w:p w14:paraId="44052C81"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Connor</w:t>
            </w:r>
          </w:p>
        </w:tc>
        <w:tc>
          <w:tcPr>
            <w:tcW w:w="841" w:type="dxa"/>
            <w:tcBorders>
              <w:top w:val="single" w:sz="8" w:space="0" w:color="auto"/>
              <w:left w:val="nil"/>
              <w:bottom w:val="single" w:sz="8" w:space="0" w:color="auto"/>
              <w:right w:val="single" w:sz="8" w:space="0" w:color="auto"/>
            </w:tcBorders>
          </w:tcPr>
          <w:p w14:paraId="15893199"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S2L</w:t>
            </w:r>
          </w:p>
        </w:tc>
      </w:tr>
      <w:tr w:rsidR="004077C8" w14:paraId="13E38209"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04A8062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Marceline</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3D0083C5"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KS1A</w:t>
            </w:r>
          </w:p>
        </w:tc>
        <w:tc>
          <w:tcPr>
            <w:tcW w:w="1346" w:type="dxa"/>
            <w:tcBorders>
              <w:top w:val="single" w:sz="8" w:space="0" w:color="auto"/>
              <w:left w:val="nil"/>
              <w:bottom w:val="single" w:sz="8" w:space="0" w:color="auto"/>
              <w:right w:val="single" w:sz="8" w:space="0" w:color="auto"/>
            </w:tcBorders>
          </w:tcPr>
          <w:p w14:paraId="57CBFD99"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Cordelia</w:t>
            </w:r>
          </w:p>
        </w:tc>
        <w:tc>
          <w:tcPr>
            <w:tcW w:w="841" w:type="dxa"/>
            <w:tcBorders>
              <w:top w:val="single" w:sz="8" w:space="0" w:color="auto"/>
              <w:left w:val="nil"/>
              <w:bottom w:val="single" w:sz="8" w:space="0" w:color="auto"/>
              <w:right w:val="single" w:sz="8" w:space="0" w:color="auto"/>
            </w:tcBorders>
          </w:tcPr>
          <w:p w14:paraId="47CCB90A"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22L</w:t>
            </w:r>
          </w:p>
        </w:tc>
      </w:tr>
      <w:tr w:rsidR="004077C8" w14:paraId="009654A2"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A005F19"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Trinity</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1B4D1508"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KS1A</w:t>
            </w:r>
          </w:p>
        </w:tc>
        <w:tc>
          <w:tcPr>
            <w:tcW w:w="1346" w:type="dxa"/>
            <w:tcBorders>
              <w:top w:val="single" w:sz="8" w:space="0" w:color="auto"/>
              <w:left w:val="nil"/>
              <w:bottom w:val="single" w:sz="8" w:space="0" w:color="auto"/>
              <w:right w:val="single" w:sz="8" w:space="0" w:color="auto"/>
            </w:tcBorders>
          </w:tcPr>
          <w:p w14:paraId="772C8A4D"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Layla</w:t>
            </w:r>
          </w:p>
        </w:tc>
        <w:tc>
          <w:tcPr>
            <w:tcW w:w="841" w:type="dxa"/>
            <w:tcBorders>
              <w:top w:val="single" w:sz="8" w:space="0" w:color="auto"/>
              <w:left w:val="nil"/>
              <w:bottom w:val="single" w:sz="8" w:space="0" w:color="auto"/>
              <w:right w:val="single" w:sz="8" w:space="0" w:color="auto"/>
            </w:tcBorders>
          </w:tcPr>
          <w:p w14:paraId="02C2A73C"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S2M</w:t>
            </w:r>
          </w:p>
        </w:tc>
      </w:tr>
      <w:tr w:rsidR="004077C8" w14:paraId="5191D88E"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239884C"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Jilah</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142E93FD"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S1D</w:t>
            </w:r>
          </w:p>
        </w:tc>
        <w:tc>
          <w:tcPr>
            <w:tcW w:w="1346" w:type="dxa"/>
            <w:tcBorders>
              <w:top w:val="single" w:sz="8" w:space="0" w:color="auto"/>
              <w:left w:val="nil"/>
              <w:bottom w:val="single" w:sz="8" w:space="0" w:color="auto"/>
              <w:right w:val="single" w:sz="8" w:space="0" w:color="auto"/>
            </w:tcBorders>
          </w:tcPr>
          <w:p w14:paraId="59F00313"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Noah</w:t>
            </w:r>
          </w:p>
        </w:tc>
        <w:tc>
          <w:tcPr>
            <w:tcW w:w="841" w:type="dxa"/>
            <w:tcBorders>
              <w:top w:val="single" w:sz="8" w:space="0" w:color="auto"/>
              <w:left w:val="nil"/>
              <w:bottom w:val="single" w:sz="8" w:space="0" w:color="auto"/>
              <w:right w:val="single" w:sz="8" w:space="0" w:color="auto"/>
            </w:tcBorders>
          </w:tcPr>
          <w:p w14:paraId="67B2CDE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S2M</w:t>
            </w:r>
          </w:p>
        </w:tc>
      </w:tr>
      <w:tr w:rsidR="004077C8" w14:paraId="1B1BE5D4"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32D9DEB"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Shaanvi</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68103482"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S1D</w:t>
            </w:r>
          </w:p>
        </w:tc>
        <w:tc>
          <w:tcPr>
            <w:tcW w:w="1346" w:type="dxa"/>
            <w:tcBorders>
              <w:top w:val="single" w:sz="8" w:space="0" w:color="auto"/>
              <w:left w:val="nil"/>
              <w:bottom w:val="single" w:sz="8" w:space="0" w:color="auto"/>
              <w:right w:val="single" w:sz="8" w:space="0" w:color="auto"/>
            </w:tcBorders>
          </w:tcPr>
          <w:p w14:paraId="50BB4DE5"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 xml:space="preserve">Alexa </w:t>
            </w:r>
          </w:p>
        </w:tc>
        <w:tc>
          <w:tcPr>
            <w:tcW w:w="841" w:type="dxa"/>
            <w:tcBorders>
              <w:top w:val="single" w:sz="8" w:space="0" w:color="auto"/>
              <w:left w:val="nil"/>
              <w:bottom w:val="single" w:sz="8" w:space="0" w:color="auto"/>
              <w:right w:val="single" w:sz="8" w:space="0" w:color="auto"/>
            </w:tcBorders>
          </w:tcPr>
          <w:p w14:paraId="3CA82EE5"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S2T</w:t>
            </w:r>
          </w:p>
        </w:tc>
      </w:tr>
      <w:tr w:rsidR="004077C8" w14:paraId="046DE36D"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84CB94E"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Dominic</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526D9D28"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S1G</w:t>
            </w:r>
          </w:p>
        </w:tc>
        <w:tc>
          <w:tcPr>
            <w:tcW w:w="1346" w:type="dxa"/>
            <w:tcBorders>
              <w:top w:val="single" w:sz="8" w:space="0" w:color="auto"/>
              <w:left w:val="nil"/>
              <w:bottom w:val="single" w:sz="8" w:space="0" w:color="auto"/>
              <w:right w:val="single" w:sz="8" w:space="0" w:color="auto"/>
            </w:tcBorders>
          </w:tcPr>
          <w:p w14:paraId="5232EDBC"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Jedidiah</w:t>
            </w:r>
          </w:p>
        </w:tc>
        <w:tc>
          <w:tcPr>
            <w:tcW w:w="841" w:type="dxa"/>
            <w:tcBorders>
              <w:top w:val="single" w:sz="8" w:space="0" w:color="auto"/>
              <w:left w:val="nil"/>
              <w:bottom w:val="single" w:sz="8" w:space="0" w:color="auto"/>
              <w:right w:val="single" w:sz="8" w:space="0" w:color="auto"/>
            </w:tcBorders>
          </w:tcPr>
          <w:p w14:paraId="06D715D9"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S2T</w:t>
            </w:r>
          </w:p>
        </w:tc>
      </w:tr>
      <w:tr w:rsidR="004077C8" w14:paraId="13436F84"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06BA8BEA"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Layla</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3D965624"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S1G</w:t>
            </w:r>
          </w:p>
        </w:tc>
        <w:tc>
          <w:tcPr>
            <w:tcW w:w="1346" w:type="dxa"/>
            <w:tcBorders>
              <w:top w:val="single" w:sz="8" w:space="0" w:color="auto"/>
              <w:left w:val="nil"/>
              <w:bottom w:val="single" w:sz="8" w:space="0" w:color="auto"/>
              <w:right w:val="single" w:sz="8" w:space="0" w:color="auto"/>
            </w:tcBorders>
          </w:tcPr>
          <w:p w14:paraId="4B737D84"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Epenesa</w:t>
            </w:r>
          </w:p>
        </w:tc>
        <w:tc>
          <w:tcPr>
            <w:tcW w:w="841" w:type="dxa"/>
            <w:tcBorders>
              <w:top w:val="single" w:sz="8" w:space="0" w:color="auto"/>
              <w:left w:val="nil"/>
              <w:bottom w:val="single" w:sz="8" w:space="0" w:color="auto"/>
              <w:right w:val="single" w:sz="8" w:space="0" w:color="auto"/>
            </w:tcBorders>
          </w:tcPr>
          <w:p w14:paraId="28A31403"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S2B</w:t>
            </w:r>
          </w:p>
        </w:tc>
      </w:tr>
      <w:tr w:rsidR="004077C8" w14:paraId="1EF36489"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D19C5D1"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Leah</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00C69282"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S1K</w:t>
            </w:r>
          </w:p>
        </w:tc>
        <w:tc>
          <w:tcPr>
            <w:tcW w:w="1346" w:type="dxa"/>
            <w:tcBorders>
              <w:top w:val="single" w:sz="8" w:space="0" w:color="auto"/>
              <w:left w:val="nil"/>
              <w:bottom w:val="single" w:sz="8" w:space="0" w:color="auto"/>
              <w:right w:val="single" w:sz="8" w:space="0" w:color="auto"/>
            </w:tcBorders>
          </w:tcPr>
          <w:p w14:paraId="5CEF45D0"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Krishna</w:t>
            </w:r>
          </w:p>
        </w:tc>
        <w:tc>
          <w:tcPr>
            <w:tcW w:w="841" w:type="dxa"/>
            <w:tcBorders>
              <w:top w:val="single" w:sz="8" w:space="0" w:color="auto"/>
              <w:left w:val="nil"/>
              <w:bottom w:val="single" w:sz="8" w:space="0" w:color="auto"/>
              <w:right w:val="single" w:sz="8" w:space="0" w:color="auto"/>
            </w:tcBorders>
          </w:tcPr>
          <w:p w14:paraId="62562C6E"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S2B</w:t>
            </w:r>
          </w:p>
        </w:tc>
      </w:tr>
      <w:tr w:rsidR="004077C8" w14:paraId="7D2DDC28"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7A6496CF"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Shaheer</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7FFA887E"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S1L</w:t>
            </w:r>
          </w:p>
        </w:tc>
        <w:tc>
          <w:tcPr>
            <w:tcW w:w="1346" w:type="dxa"/>
            <w:tcBorders>
              <w:top w:val="single" w:sz="8" w:space="0" w:color="auto"/>
              <w:left w:val="nil"/>
              <w:bottom w:val="single" w:sz="8" w:space="0" w:color="auto"/>
              <w:right w:val="single" w:sz="8" w:space="0" w:color="auto"/>
            </w:tcBorders>
          </w:tcPr>
          <w:p w14:paraId="49534F5F"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April</w:t>
            </w:r>
          </w:p>
        </w:tc>
        <w:tc>
          <w:tcPr>
            <w:tcW w:w="841" w:type="dxa"/>
            <w:tcBorders>
              <w:top w:val="single" w:sz="8" w:space="0" w:color="auto"/>
              <w:left w:val="nil"/>
              <w:bottom w:val="single" w:sz="8" w:space="0" w:color="auto"/>
              <w:right w:val="single" w:sz="8" w:space="0" w:color="auto"/>
            </w:tcBorders>
          </w:tcPr>
          <w:p w14:paraId="1C18C442"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S2B</w:t>
            </w:r>
          </w:p>
        </w:tc>
      </w:tr>
      <w:tr w:rsidR="004077C8" w14:paraId="336317BC"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363F5F9"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Milah</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0CE02CA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S1L</w:t>
            </w:r>
          </w:p>
        </w:tc>
        <w:tc>
          <w:tcPr>
            <w:tcW w:w="1346" w:type="dxa"/>
            <w:tcBorders>
              <w:top w:val="single" w:sz="8" w:space="0" w:color="auto"/>
              <w:left w:val="nil"/>
              <w:bottom w:val="single" w:sz="8" w:space="0" w:color="auto"/>
              <w:right w:val="single" w:sz="8" w:space="0" w:color="auto"/>
            </w:tcBorders>
          </w:tcPr>
          <w:p w14:paraId="0F1D91F5"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Asherah</w:t>
            </w:r>
          </w:p>
        </w:tc>
        <w:tc>
          <w:tcPr>
            <w:tcW w:w="841" w:type="dxa"/>
            <w:tcBorders>
              <w:top w:val="single" w:sz="8" w:space="0" w:color="auto"/>
              <w:left w:val="nil"/>
              <w:bottom w:val="single" w:sz="8" w:space="0" w:color="auto"/>
              <w:right w:val="single" w:sz="8" w:space="0" w:color="auto"/>
            </w:tcBorders>
          </w:tcPr>
          <w:p w14:paraId="7C751993"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S2/3C</w:t>
            </w:r>
          </w:p>
        </w:tc>
      </w:tr>
      <w:tr w:rsidR="004077C8" w14:paraId="0D50CA1B"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7B926088"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Accacia</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398E4E6C"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S1L</w:t>
            </w:r>
          </w:p>
        </w:tc>
        <w:tc>
          <w:tcPr>
            <w:tcW w:w="1346" w:type="dxa"/>
            <w:tcBorders>
              <w:top w:val="single" w:sz="8" w:space="0" w:color="auto"/>
              <w:left w:val="nil"/>
              <w:bottom w:val="single" w:sz="8" w:space="0" w:color="auto"/>
              <w:right w:val="single" w:sz="8" w:space="0" w:color="auto"/>
            </w:tcBorders>
          </w:tcPr>
          <w:p w14:paraId="23635962"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Mashayla</w:t>
            </w:r>
          </w:p>
        </w:tc>
        <w:tc>
          <w:tcPr>
            <w:tcW w:w="841" w:type="dxa"/>
            <w:tcBorders>
              <w:top w:val="single" w:sz="8" w:space="0" w:color="auto"/>
              <w:left w:val="nil"/>
              <w:bottom w:val="single" w:sz="8" w:space="0" w:color="auto"/>
              <w:right w:val="single" w:sz="8" w:space="0" w:color="auto"/>
            </w:tcBorders>
          </w:tcPr>
          <w:p w14:paraId="3568B767"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S2/3C</w:t>
            </w:r>
          </w:p>
        </w:tc>
      </w:tr>
      <w:tr w:rsidR="004077C8" w14:paraId="258CEAB4"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F661F8F" w14:textId="77777777" w:rsidR="004077C8" w:rsidRDefault="004077C8" w:rsidP="004077C8">
            <w:pPr>
              <w:rPr>
                <w:rFonts w:ascii="Calibri" w:hAnsi="Calibri" w:cs="Calibri"/>
                <w:b/>
                <w:bCs/>
                <w:color w:val="000000"/>
                <w:sz w:val="22"/>
                <w:szCs w:val="22"/>
              </w:rPr>
            </w:pPr>
            <w:proofErr w:type="spellStart"/>
            <w:r>
              <w:rPr>
                <w:rFonts w:ascii="Calibri" w:hAnsi="Calibri" w:cs="Calibri"/>
                <w:b/>
                <w:bCs/>
                <w:color w:val="000000"/>
                <w:sz w:val="22"/>
                <w:szCs w:val="22"/>
              </w:rPr>
              <w:t>Afono</w:t>
            </w:r>
            <w:proofErr w:type="spellEnd"/>
            <w:r>
              <w:rPr>
                <w:rFonts w:ascii="Calibri" w:hAnsi="Calibri" w:cs="Calibri"/>
                <w:b/>
                <w:bCs/>
                <w:color w:val="000000"/>
                <w:sz w:val="22"/>
                <w:szCs w:val="22"/>
              </w:rPr>
              <w:t xml:space="preserve"> </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3BD5A22B"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S1T</w:t>
            </w:r>
          </w:p>
        </w:tc>
        <w:tc>
          <w:tcPr>
            <w:tcW w:w="1346" w:type="dxa"/>
            <w:tcBorders>
              <w:top w:val="single" w:sz="8" w:space="0" w:color="auto"/>
              <w:left w:val="nil"/>
              <w:bottom w:val="single" w:sz="8" w:space="0" w:color="auto"/>
              <w:right w:val="single" w:sz="8" w:space="0" w:color="auto"/>
            </w:tcBorders>
          </w:tcPr>
          <w:p w14:paraId="0DBB10C9" w14:textId="77777777" w:rsidR="004077C8" w:rsidRDefault="004077C8" w:rsidP="004077C8">
            <w:pPr>
              <w:rPr>
                <w:rFonts w:ascii="Calibri" w:hAnsi="Calibri" w:cs="Calibri"/>
                <w:b/>
                <w:bCs/>
                <w:color w:val="000000"/>
                <w:sz w:val="22"/>
                <w:szCs w:val="22"/>
              </w:rPr>
            </w:pPr>
            <w:proofErr w:type="spellStart"/>
            <w:r>
              <w:rPr>
                <w:rFonts w:ascii="Calibri" w:hAnsi="Calibri" w:cs="Calibri"/>
                <w:b/>
                <w:bCs/>
                <w:color w:val="000000"/>
                <w:sz w:val="22"/>
                <w:szCs w:val="22"/>
              </w:rPr>
              <w:t>Jadyleann</w:t>
            </w:r>
            <w:proofErr w:type="spellEnd"/>
          </w:p>
        </w:tc>
        <w:tc>
          <w:tcPr>
            <w:tcW w:w="841" w:type="dxa"/>
            <w:tcBorders>
              <w:top w:val="single" w:sz="8" w:space="0" w:color="auto"/>
              <w:left w:val="nil"/>
              <w:bottom w:val="single" w:sz="8" w:space="0" w:color="auto"/>
              <w:right w:val="single" w:sz="8" w:space="0" w:color="auto"/>
            </w:tcBorders>
          </w:tcPr>
          <w:p w14:paraId="5C7F953B"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S2/3C</w:t>
            </w:r>
          </w:p>
        </w:tc>
      </w:tr>
      <w:tr w:rsidR="004077C8" w14:paraId="6EF8FB0C"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A14AEF1"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Nathasia</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76882C30"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S1T</w:t>
            </w:r>
          </w:p>
        </w:tc>
        <w:tc>
          <w:tcPr>
            <w:tcW w:w="1346" w:type="dxa"/>
            <w:tcBorders>
              <w:top w:val="single" w:sz="8" w:space="0" w:color="auto"/>
              <w:left w:val="nil"/>
              <w:bottom w:val="single" w:sz="8" w:space="0" w:color="auto"/>
              <w:right w:val="single" w:sz="8" w:space="0" w:color="auto"/>
            </w:tcBorders>
          </w:tcPr>
          <w:p w14:paraId="61142911"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Kaius</w:t>
            </w:r>
          </w:p>
        </w:tc>
        <w:tc>
          <w:tcPr>
            <w:tcW w:w="841" w:type="dxa"/>
            <w:tcBorders>
              <w:top w:val="single" w:sz="8" w:space="0" w:color="auto"/>
              <w:left w:val="nil"/>
              <w:bottom w:val="single" w:sz="8" w:space="0" w:color="auto"/>
              <w:right w:val="single" w:sz="8" w:space="0" w:color="auto"/>
            </w:tcBorders>
          </w:tcPr>
          <w:p w14:paraId="5D78664A"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S2/3C</w:t>
            </w:r>
          </w:p>
        </w:tc>
      </w:tr>
      <w:tr w:rsidR="004077C8" w14:paraId="37672410"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0C3F737"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Victoria</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58EFDC8F"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S1T</w:t>
            </w:r>
          </w:p>
        </w:tc>
        <w:tc>
          <w:tcPr>
            <w:tcW w:w="1346" w:type="dxa"/>
            <w:tcBorders>
              <w:top w:val="single" w:sz="8" w:space="0" w:color="auto"/>
              <w:left w:val="nil"/>
              <w:bottom w:val="single" w:sz="8" w:space="0" w:color="auto"/>
              <w:right w:val="single" w:sz="8" w:space="0" w:color="auto"/>
            </w:tcBorders>
          </w:tcPr>
          <w:p w14:paraId="04ED4327"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Faith</w:t>
            </w:r>
          </w:p>
        </w:tc>
        <w:tc>
          <w:tcPr>
            <w:tcW w:w="841" w:type="dxa"/>
            <w:tcBorders>
              <w:top w:val="single" w:sz="8" w:space="0" w:color="auto"/>
              <w:left w:val="nil"/>
              <w:bottom w:val="single" w:sz="8" w:space="0" w:color="auto"/>
              <w:right w:val="single" w:sz="8" w:space="0" w:color="auto"/>
            </w:tcBorders>
          </w:tcPr>
          <w:p w14:paraId="1D35E38C"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S2/3C</w:t>
            </w:r>
          </w:p>
        </w:tc>
      </w:tr>
      <w:tr w:rsidR="004077C8" w14:paraId="4EEE3C36"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0ADF481E"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 xml:space="preserve">Sienna </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32DE5342"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S3B</w:t>
            </w:r>
          </w:p>
        </w:tc>
        <w:tc>
          <w:tcPr>
            <w:tcW w:w="1346" w:type="dxa"/>
            <w:tcBorders>
              <w:top w:val="single" w:sz="8" w:space="0" w:color="auto"/>
              <w:left w:val="nil"/>
              <w:bottom w:val="single" w:sz="8" w:space="0" w:color="auto"/>
              <w:right w:val="single" w:sz="8" w:space="0" w:color="auto"/>
            </w:tcBorders>
          </w:tcPr>
          <w:p w14:paraId="162CD2D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 xml:space="preserve">Ayat </w:t>
            </w:r>
          </w:p>
        </w:tc>
        <w:tc>
          <w:tcPr>
            <w:tcW w:w="841" w:type="dxa"/>
            <w:tcBorders>
              <w:top w:val="single" w:sz="8" w:space="0" w:color="auto"/>
              <w:left w:val="nil"/>
              <w:bottom w:val="single" w:sz="8" w:space="0" w:color="auto"/>
              <w:right w:val="single" w:sz="8" w:space="0" w:color="auto"/>
            </w:tcBorders>
          </w:tcPr>
          <w:p w14:paraId="50A116A3"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S3L</w:t>
            </w:r>
          </w:p>
        </w:tc>
      </w:tr>
      <w:tr w:rsidR="004077C8" w14:paraId="09095402"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488CB05"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Tia</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2EE14BC5"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S3B</w:t>
            </w:r>
          </w:p>
        </w:tc>
        <w:tc>
          <w:tcPr>
            <w:tcW w:w="1346" w:type="dxa"/>
            <w:tcBorders>
              <w:top w:val="single" w:sz="8" w:space="0" w:color="auto"/>
              <w:left w:val="nil"/>
              <w:bottom w:val="single" w:sz="8" w:space="0" w:color="auto"/>
              <w:right w:val="single" w:sz="8" w:space="0" w:color="auto"/>
            </w:tcBorders>
          </w:tcPr>
          <w:p w14:paraId="14248CF3"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Paige</w:t>
            </w:r>
          </w:p>
        </w:tc>
        <w:tc>
          <w:tcPr>
            <w:tcW w:w="841" w:type="dxa"/>
            <w:tcBorders>
              <w:top w:val="single" w:sz="8" w:space="0" w:color="auto"/>
              <w:left w:val="nil"/>
              <w:bottom w:val="single" w:sz="8" w:space="0" w:color="auto"/>
              <w:right w:val="single" w:sz="8" w:space="0" w:color="auto"/>
            </w:tcBorders>
          </w:tcPr>
          <w:p w14:paraId="59400B9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S3L</w:t>
            </w:r>
          </w:p>
        </w:tc>
      </w:tr>
      <w:tr w:rsidR="004077C8" w14:paraId="588EE0DA"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5E89463"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Lachlan</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069174A2"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S3B</w:t>
            </w:r>
          </w:p>
        </w:tc>
        <w:tc>
          <w:tcPr>
            <w:tcW w:w="1346" w:type="dxa"/>
            <w:tcBorders>
              <w:top w:val="single" w:sz="8" w:space="0" w:color="auto"/>
              <w:left w:val="nil"/>
              <w:bottom w:val="single" w:sz="8" w:space="0" w:color="auto"/>
              <w:right w:val="single" w:sz="8" w:space="0" w:color="auto"/>
            </w:tcBorders>
          </w:tcPr>
          <w:p w14:paraId="15341617"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 xml:space="preserve">Ciara </w:t>
            </w:r>
          </w:p>
        </w:tc>
        <w:tc>
          <w:tcPr>
            <w:tcW w:w="841" w:type="dxa"/>
            <w:tcBorders>
              <w:top w:val="single" w:sz="8" w:space="0" w:color="auto"/>
              <w:left w:val="nil"/>
              <w:bottom w:val="single" w:sz="8" w:space="0" w:color="auto"/>
              <w:right w:val="single" w:sz="8" w:space="0" w:color="auto"/>
            </w:tcBorders>
          </w:tcPr>
          <w:p w14:paraId="0A401C6B"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S3M</w:t>
            </w:r>
          </w:p>
        </w:tc>
      </w:tr>
      <w:tr w:rsidR="004077C8" w14:paraId="781CB2A5"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7C54FCEF"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Ishaan</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637852AF"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S3H</w:t>
            </w:r>
          </w:p>
        </w:tc>
        <w:tc>
          <w:tcPr>
            <w:tcW w:w="1346" w:type="dxa"/>
            <w:tcBorders>
              <w:top w:val="single" w:sz="8" w:space="0" w:color="auto"/>
              <w:left w:val="nil"/>
              <w:bottom w:val="single" w:sz="8" w:space="0" w:color="auto"/>
              <w:right w:val="single" w:sz="8" w:space="0" w:color="auto"/>
            </w:tcBorders>
          </w:tcPr>
          <w:p w14:paraId="1A08F924"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Aliyah</w:t>
            </w:r>
          </w:p>
        </w:tc>
        <w:tc>
          <w:tcPr>
            <w:tcW w:w="841" w:type="dxa"/>
            <w:tcBorders>
              <w:top w:val="single" w:sz="8" w:space="0" w:color="auto"/>
              <w:left w:val="nil"/>
              <w:bottom w:val="single" w:sz="8" w:space="0" w:color="auto"/>
              <w:right w:val="single" w:sz="8" w:space="0" w:color="auto"/>
            </w:tcBorders>
          </w:tcPr>
          <w:p w14:paraId="654A8D54"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S3M</w:t>
            </w:r>
          </w:p>
        </w:tc>
      </w:tr>
      <w:tr w:rsidR="004077C8" w14:paraId="598504F2"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7FFE49B1"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Mikayla</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595DFEEA"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S3H</w:t>
            </w:r>
          </w:p>
        </w:tc>
        <w:tc>
          <w:tcPr>
            <w:tcW w:w="1346" w:type="dxa"/>
            <w:tcBorders>
              <w:top w:val="single" w:sz="8" w:space="0" w:color="auto"/>
              <w:left w:val="nil"/>
              <w:bottom w:val="single" w:sz="8" w:space="0" w:color="auto"/>
              <w:right w:val="single" w:sz="8" w:space="0" w:color="auto"/>
            </w:tcBorders>
          </w:tcPr>
          <w:p w14:paraId="06093B57"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 xml:space="preserve">Mackenzie </w:t>
            </w:r>
          </w:p>
        </w:tc>
        <w:tc>
          <w:tcPr>
            <w:tcW w:w="841" w:type="dxa"/>
            <w:tcBorders>
              <w:top w:val="single" w:sz="8" w:space="0" w:color="auto"/>
              <w:left w:val="nil"/>
              <w:bottom w:val="single" w:sz="8" w:space="0" w:color="auto"/>
              <w:right w:val="single" w:sz="8" w:space="0" w:color="auto"/>
            </w:tcBorders>
          </w:tcPr>
          <w:p w14:paraId="2B36346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S3S</w:t>
            </w:r>
          </w:p>
        </w:tc>
      </w:tr>
      <w:tr w:rsidR="004077C8" w14:paraId="68D6B770"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F1B9439"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Karleah</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40124685"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S3H</w:t>
            </w:r>
          </w:p>
        </w:tc>
        <w:tc>
          <w:tcPr>
            <w:tcW w:w="1346" w:type="dxa"/>
            <w:tcBorders>
              <w:top w:val="single" w:sz="8" w:space="0" w:color="auto"/>
              <w:left w:val="nil"/>
              <w:bottom w:val="single" w:sz="8" w:space="0" w:color="auto"/>
              <w:right w:val="single" w:sz="8" w:space="0" w:color="auto"/>
            </w:tcBorders>
          </w:tcPr>
          <w:p w14:paraId="182820CE"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Lana</w:t>
            </w:r>
          </w:p>
        </w:tc>
        <w:tc>
          <w:tcPr>
            <w:tcW w:w="841" w:type="dxa"/>
            <w:tcBorders>
              <w:top w:val="single" w:sz="8" w:space="0" w:color="auto"/>
              <w:left w:val="nil"/>
              <w:bottom w:val="single" w:sz="8" w:space="0" w:color="auto"/>
              <w:right w:val="single" w:sz="8" w:space="0" w:color="auto"/>
            </w:tcBorders>
          </w:tcPr>
          <w:p w14:paraId="567F330F"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S3S</w:t>
            </w:r>
          </w:p>
        </w:tc>
      </w:tr>
      <w:tr w:rsidR="004077C8" w14:paraId="297F739B"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0484099"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Hannah</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3EE2D931"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S3H</w:t>
            </w:r>
          </w:p>
        </w:tc>
        <w:tc>
          <w:tcPr>
            <w:tcW w:w="1346" w:type="dxa"/>
            <w:tcBorders>
              <w:top w:val="single" w:sz="8" w:space="0" w:color="auto"/>
              <w:left w:val="nil"/>
              <w:bottom w:val="single" w:sz="8" w:space="0" w:color="auto"/>
              <w:right w:val="single" w:sz="8" w:space="0" w:color="auto"/>
            </w:tcBorders>
          </w:tcPr>
          <w:p w14:paraId="1FB2FBB4"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Stevie</w:t>
            </w:r>
          </w:p>
        </w:tc>
        <w:tc>
          <w:tcPr>
            <w:tcW w:w="841" w:type="dxa"/>
            <w:tcBorders>
              <w:top w:val="single" w:sz="8" w:space="0" w:color="auto"/>
              <w:left w:val="nil"/>
              <w:bottom w:val="single" w:sz="8" w:space="0" w:color="auto"/>
              <w:right w:val="single" w:sz="8" w:space="0" w:color="auto"/>
            </w:tcBorders>
          </w:tcPr>
          <w:p w14:paraId="306EE622"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S3S</w:t>
            </w:r>
          </w:p>
        </w:tc>
      </w:tr>
      <w:tr w:rsidR="004077C8" w14:paraId="79BBB615" w14:textId="77777777" w:rsidTr="004077C8">
        <w:trPr>
          <w:trHeight w:val="263"/>
        </w:trPr>
        <w:tc>
          <w:tcPr>
            <w:tcW w:w="15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982BF34"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Zane</w:t>
            </w:r>
          </w:p>
        </w:tc>
        <w:tc>
          <w:tcPr>
            <w:tcW w:w="1275" w:type="dxa"/>
            <w:tcBorders>
              <w:top w:val="single" w:sz="8" w:space="0" w:color="auto"/>
              <w:left w:val="nil"/>
              <w:bottom w:val="single" w:sz="8" w:space="0" w:color="auto"/>
              <w:right w:val="single" w:sz="8" w:space="0" w:color="auto"/>
            </w:tcBorders>
            <w:shd w:val="clear" w:color="auto" w:fill="auto"/>
            <w:noWrap/>
            <w:vAlign w:val="bottom"/>
          </w:tcPr>
          <w:p w14:paraId="47EDE2B7"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SCH</w:t>
            </w:r>
          </w:p>
        </w:tc>
        <w:tc>
          <w:tcPr>
            <w:tcW w:w="1346" w:type="dxa"/>
            <w:tcBorders>
              <w:top w:val="single" w:sz="8" w:space="0" w:color="auto"/>
              <w:left w:val="nil"/>
              <w:bottom w:val="single" w:sz="8" w:space="0" w:color="auto"/>
              <w:right w:val="single" w:sz="8" w:space="0" w:color="auto"/>
            </w:tcBorders>
          </w:tcPr>
          <w:p w14:paraId="0C1F627F" w14:textId="77777777" w:rsidR="004077C8" w:rsidRDefault="004077C8" w:rsidP="004077C8">
            <w:pPr>
              <w:rPr>
                <w:rFonts w:ascii="Calibri" w:hAnsi="Calibri" w:cs="Calibri"/>
                <w:b/>
                <w:bCs/>
                <w:color w:val="000000"/>
                <w:sz w:val="22"/>
                <w:szCs w:val="22"/>
              </w:rPr>
            </w:pPr>
            <w:proofErr w:type="spellStart"/>
            <w:r>
              <w:rPr>
                <w:rFonts w:ascii="Calibri" w:hAnsi="Calibri" w:cs="Calibri"/>
                <w:b/>
                <w:bCs/>
                <w:color w:val="000000"/>
                <w:sz w:val="22"/>
                <w:szCs w:val="22"/>
              </w:rPr>
              <w:t>Peaga</w:t>
            </w:r>
            <w:proofErr w:type="spellEnd"/>
          </w:p>
        </w:tc>
        <w:tc>
          <w:tcPr>
            <w:tcW w:w="841" w:type="dxa"/>
            <w:tcBorders>
              <w:top w:val="single" w:sz="8" w:space="0" w:color="auto"/>
              <w:left w:val="nil"/>
              <w:bottom w:val="single" w:sz="8" w:space="0" w:color="auto"/>
              <w:right w:val="single" w:sz="8" w:space="0" w:color="auto"/>
            </w:tcBorders>
          </w:tcPr>
          <w:p w14:paraId="2B1257B6" w14:textId="77777777" w:rsidR="004077C8" w:rsidRDefault="004077C8" w:rsidP="004077C8">
            <w:pPr>
              <w:rPr>
                <w:rFonts w:ascii="Calibri" w:hAnsi="Calibri" w:cs="Calibri"/>
                <w:b/>
                <w:bCs/>
                <w:color w:val="000000"/>
                <w:sz w:val="22"/>
                <w:szCs w:val="22"/>
              </w:rPr>
            </w:pPr>
            <w:r>
              <w:rPr>
                <w:rFonts w:ascii="Calibri" w:hAnsi="Calibri" w:cs="Calibri"/>
                <w:b/>
                <w:bCs/>
                <w:color w:val="000000"/>
                <w:sz w:val="22"/>
                <w:szCs w:val="22"/>
              </w:rPr>
              <w:t>SCM</w:t>
            </w:r>
          </w:p>
        </w:tc>
      </w:tr>
    </w:tbl>
    <w:p w14:paraId="441FC58A" w14:textId="14E41E29" w:rsidR="00EF1833" w:rsidRDefault="00EF1833" w:rsidP="00EF1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p>
    <w:p w14:paraId="11EA1AD9" w14:textId="77777777" w:rsidR="00EF1833" w:rsidRDefault="00EF1833" w:rsidP="00EF1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p>
    <w:p w14:paraId="2EAFA90F" w14:textId="2164DF9C" w:rsidR="004077C8" w:rsidRDefault="004077C8" w:rsidP="00EF1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r w:rsidRPr="002458D1">
        <w:rPr>
          <w:noProof/>
          <w:color w:val="0000FF"/>
        </w:rPr>
        <w:drawing>
          <wp:anchor distT="0" distB="0" distL="114300" distR="114300" simplePos="0" relativeHeight="251995136" behindDoc="1" locked="0" layoutInCell="1" allowOverlap="1" wp14:anchorId="7F4C0358" wp14:editId="35E3272F">
            <wp:simplePos x="0" y="0"/>
            <wp:positionH relativeFrom="column">
              <wp:align>right</wp:align>
            </wp:positionH>
            <wp:positionV relativeFrom="paragraph">
              <wp:posOffset>13005</wp:posOffset>
            </wp:positionV>
            <wp:extent cx="1222375" cy="1393825"/>
            <wp:effectExtent l="0" t="0" r="0" b="0"/>
            <wp:wrapTight wrapText="bothSides">
              <wp:wrapPolygon edited="0">
                <wp:start x="0" y="0"/>
                <wp:lineTo x="0" y="21256"/>
                <wp:lineTo x="21207" y="21256"/>
                <wp:lineTo x="21207" y="0"/>
                <wp:lineTo x="0" y="0"/>
              </wp:wrapPolygon>
            </wp:wrapTight>
            <wp:docPr id="237387513" name="irc_mi" descr="Image result for cartoon l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li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2375"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FB19B" w14:textId="67DC56AA" w:rsidR="004077C8" w:rsidRDefault="004077C8" w:rsidP="00EF1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p>
    <w:p w14:paraId="4A5F1BA4" w14:textId="77777777" w:rsidR="004077C8" w:rsidRDefault="004077C8" w:rsidP="00EF1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5D79C18" w14:textId="41F91342" w:rsidR="004077C8" w:rsidRDefault="004077C8" w:rsidP="00EF1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p>
    <w:p w14:paraId="6C6B63DD" w14:textId="77777777" w:rsidR="004077C8" w:rsidRDefault="004077C8" w:rsidP="00EF18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color w:val="000000"/>
          <w:sz w:val="22"/>
          <w:szCs w:val="22"/>
          <w:lang w:val="en-US"/>
        </w:rPr>
      </w:pPr>
    </w:p>
    <w:p w14:paraId="0DE8F7BB" w14:textId="7FC34498" w:rsidR="00112E74" w:rsidRDefault="00112E74" w:rsidP="00112E74">
      <w:pPr>
        <w:pStyle w:val="NormalWeb"/>
        <w:spacing w:before="0" w:beforeAutospacing="0" w:after="0" w:afterAutospacing="0"/>
        <w:jc w:val="center"/>
        <w:rPr>
          <w:rFonts w:ascii="Arial Narrow" w:hAnsi="Arial Narrow" w:cs="Arial"/>
          <w:b/>
          <w:sz w:val="28"/>
          <w:szCs w:val="28"/>
          <w:lang w:val="en"/>
        </w:rPr>
      </w:pPr>
    </w:p>
    <w:p w14:paraId="6B80C7E0" w14:textId="0A66B61B" w:rsidR="004261A3" w:rsidRDefault="004261A3" w:rsidP="00EF1833">
      <w:pPr>
        <w:spacing w:after="150"/>
        <w:rPr>
          <w:rFonts w:ascii="Arial" w:hAnsi="Arial" w:cs="Arial"/>
        </w:rPr>
      </w:pPr>
    </w:p>
    <w:p w14:paraId="539EA4EF" w14:textId="77777777" w:rsidR="004261A3" w:rsidRDefault="004261A3" w:rsidP="00EF1833">
      <w:pPr>
        <w:spacing w:after="150"/>
        <w:rPr>
          <w:rFonts w:ascii="Arial" w:hAnsi="Arial" w:cs="Arial"/>
        </w:rPr>
      </w:pPr>
    </w:p>
    <w:p w14:paraId="2BDEBA3C" w14:textId="3C631289" w:rsidR="004261A3" w:rsidRDefault="004261A3" w:rsidP="00EF1833">
      <w:pPr>
        <w:spacing w:after="150"/>
        <w:rPr>
          <w:rFonts w:ascii="Arial" w:hAnsi="Arial" w:cs="Arial"/>
        </w:rPr>
      </w:pPr>
    </w:p>
    <w:p w14:paraId="5372ACFC" w14:textId="05678FB7" w:rsidR="004077C8" w:rsidRDefault="004077C8" w:rsidP="00EF1833">
      <w:pPr>
        <w:spacing w:after="150"/>
        <w:rPr>
          <w:rFonts w:ascii="Arial" w:hAnsi="Arial" w:cs="Arial"/>
        </w:rPr>
      </w:pPr>
      <w:r>
        <w:rPr>
          <w:noProof/>
        </w:rPr>
        <w:drawing>
          <wp:anchor distT="0" distB="0" distL="114300" distR="114300" simplePos="0" relativeHeight="252005376" behindDoc="1" locked="0" layoutInCell="1" allowOverlap="1" wp14:anchorId="021B76D5" wp14:editId="094AA855">
            <wp:simplePos x="0" y="0"/>
            <wp:positionH relativeFrom="column">
              <wp:posOffset>622869</wp:posOffset>
            </wp:positionH>
            <wp:positionV relativeFrom="paragraph">
              <wp:posOffset>289</wp:posOffset>
            </wp:positionV>
            <wp:extent cx="2000250" cy="1484630"/>
            <wp:effectExtent l="0" t="0" r="0" b="1270"/>
            <wp:wrapTight wrapText="bothSides">
              <wp:wrapPolygon edited="0">
                <wp:start x="0" y="0"/>
                <wp:lineTo x="0" y="21341"/>
                <wp:lineTo x="21394" y="21341"/>
                <wp:lineTo x="21394" y="0"/>
                <wp:lineTo x="0" y="0"/>
              </wp:wrapPolygon>
            </wp:wrapTight>
            <wp:docPr id="1324215452" name="Picture 1324215452" descr="Reminder sticky note template, Paper Post-it note Logo Font, reminder notes,  text, rectangl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inder sticky note template, Paper Post-it note Logo Font, reminder notes,  text, rectangle png | PNGE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A6CCE" w14:textId="0424734A" w:rsidR="004077C8" w:rsidRDefault="004077C8" w:rsidP="00EF1833">
      <w:pPr>
        <w:spacing w:after="150"/>
        <w:rPr>
          <w:rFonts w:ascii="Arial" w:hAnsi="Arial" w:cs="Arial"/>
        </w:rPr>
      </w:pPr>
    </w:p>
    <w:p w14:paraId="6D4AC90F" w14:textId="7314ED84" w:rsidR="004077C8" w:rsidRDefault="004077C8" w:rsidP="00EF1833">
      <w:pPr>
        <w:spacing w:after="150"/>
        <w:rPr>
          <w:rFonts w:ascii="Arial" w:hAnsi="Arial" w:cs="Arial"/>
        </w:rPr>
      </w:pPr>
    </w:p>
    <w:p w14:paraId="2C200AD1" w14:textId="629563B1" w:rsidR="004077C8" w:rsidRDefault="004077C8" w:rsidP="00EF1833">
      <w:pPr>
        <w:spacing w:after="150"/>
        <w:rPr>
          <w:rFonts w:ascii="Arial" w:hAnsi="Arial" w:cs="Arial"/>
        </w:rPr>
      </w:pPr>
    </w:p>
    <w:p w14:paraId="49D15901" w14:textId="77777777" w:rsidR="004077C8" w:rsidRDefault="004077C8" w:rsidP="00EF1833">
      <w:pPr>
        <w:spacing w:after="150"/>
        <w:rPr>
          <w:rFonts w:ascii="Arial" w:hAnsi="Arial" w:cs="Arial"/>
        </w:rPr>
      </w:pPr>
    </w:p>
    <w:p w14:paraId="500D8083" w14:textId="77777777" w:rsidR="004077C8" w:rsidRDefault="004077C8" w:rsidP="00EF1833">
      <w:pPr>
        <w:spacing w:after="150"/>
        <w:rPr>
          <w:rFonts w:ascii="Arial" w:hAnsi="Arial" w:cs="Arial"/>
        </w:rPr>
      </w:pPr>
    </w:p>
    <w:p w14:paraId="6002D8CB" w14:textId="71010AF0" w:rsidR="00EF1833" w:rsidRDefault="00EF1833" w:rsidP="00EF1833">
      <w:pPr>
        <w:spacing w:after="150"/>
        <w:rPr>
          <w:rFonts w:ascii="Arial" w:hAnsi="Arial" w:cs="Arial"/>
        </w:rPr>
      </w:pPr>
      <w:r w:rsidRPr="00095529">
        <w:rPr>
          <w:rFonts w:ascii="Arial" w:hAnsi="Arial" w:cs="Arial"/>
        </w:rPr>
        <w:t xml:space="preserve">There are no circumstances when parents and carers should approach other students or parents at the school about incidents that have occurred at school. If parents and carers wish to discuss any incidents they need to speak to the teacher of their child or where appropriate the Assistant Principal, Deputy Principal or Principal are the people to meet with and discuss the issue before or after school. </w:t>
      </w:r>
    </w:p>
    <w:p w14:paraId="6843C90C" w14:textId="556B9DC4" w:rsidR="00EF1833" w:rsidRDefault="00EF1833" w:rsidP="00EF1833">
      <w:pPr>
        <w:spacing w:after="150"/>
        <w:rPr>
          <w:rFonts w:ascii="Arial" w:hAnsi="Arial" w:cs="Arial"/>
        </w:rPr>
      </w:pPr>
      <w:r w:rsidRPr="00095529">
        <w:rPr>
          <w:rFonts w:ascii="Arial" w:hAnsi="Arial" w:cs="Arial"/>
        </w:rPr>
        <w:t xml:space="preserve">• Entry of all parents and carers into the school is a privilege not a right. All parents and carers have the right to know their children are safe and respected at school. </w:t>
      </w:r>
    </w:p>
    <w:p w14:paraId="5359501E" w14:textId="34463E04" w:rsidR="004261A3" w:rsidRPr="004077C8" w:rsidRDefault="00EF1833" w:rsidP="004077C8">
      <w:pPr>
        <w:spacing w:after="150"/>
        <w:rPr>
          <w:rFonts w:ascii="Arial" w:hAnsi="Arial" w:cs="Arial"/>
        </w:rPr>
      </w:pPr>
      <w:r w:rsidRPr="00095529">
        <w:rPr>
          <w:rFonts w:ascii="Arial" w:hAnsi="Arial" w:cs="Arial"/>
        </w:rPr>
        <w:t xml:space="preserve">• All teachers and staff need to be treated with respect by parents, </w:t>
      </w:r>
      <w:r w:rsidR="00442394" w:rsidRPr="00095529">
        <w:rPr>
          <w:rFonts w:ascii="Arial" w:hAnsi="Arial" w:cs="Arial"/>
        </w:rPr>
        <w:t>carers,</w:t>
      </w:r>
      <w:r w:rsidRPr="00095529">
        <w:rPr>
          <w:rFonts w:ascii="Arial" w:hAnsi="Arial" w:cs="Arial"/>
        </w:rPr>
        <w:t xml:space="preserve"> and students. </w:t>
      </w:r>
      <w:r w:rsidRPr="00095529">
        <w:rPr>
          <w:rFonts w:ascii="Arial" w:hAnsi="Arial" w:cs="Arial"/>
          <w:color w:val="333333"/>
          <w:sz w:val="22"/>
          <w:szCs w:val="22"/>
          <w:lang w:val="en"/>
        </w:rPr>
        <w:t xml:space="preserve">Bullying of any form or for any reason can have long-term effects on those involved, including </w:t>
      </w:r>
      <w:proofErr w:type="gramStart"/>
      <w:r w:rsidRPr="00095529">
        <w:rPr>
          <w:rFonts w:ascii="Arial" w:hAnsi="Arial" w:cs="Arial"/>
          <w:color w:val="333333"/>
          <w:sz w:val="22"/>
          <w:szCs w:val="22"/>
          <w:lang w:val="en"/>
        </w:rPr>
        <w:t>bystanders</w:t>
      </w:r>
      <w:proofErr w:type="gramEnd"/>
    </w:p>
    <w:p w14:paraId="13237E71" w14:textId="5D49C588" w:rsidR="004261A3" w:rsidRDefault="004261A3" w:rsidP="003932FC">
      <w:pPr>
        <w:jc w:val="center"/>
        <w:rPr>
          <w:rFonts w:ascii="Arial" w:hAnsi="Arial" w:cs="Arial"/>
          <w:b/>
        </w:rPr>
      </w:pPr>
    </w:p>
    <w:p w14:paraId="0AD3B52A" w14:textId="5E0291E7" w:rsidR="003932FC" w:rsidRPr="009E3636" w:rsidRDefault="004077C8" w:rsidP="003932FC">
      <w:pPr>
        <w:jc w:val="center"/>
        <w:rPr>
          <w:rFonts w:ascii="Arial" w:hAnsi="Arial" w:cs="Arial"/>
          <w:b/>
        </w:rPr>
      </w:pPr>
      <w:r>
        <w:rPr>
          <w:noProof/>
        </w:rPr>
        <w:drawing>
          <wp:anchor distT="0" distB="0" distL="114300" distR="114300" simplePos="0" relativeHeight="251998208" behindDoc="1" locked="0" layoutInCell="1" allowOverlap="1" wp14:anchorId="24B21B81" wp14:editId="1A1B66F3">
            <wp:simplePos x="0" y="0"/>
            <wp:positionH relativeFrom="margin">
              <wp:align>right</wp:align>
            </wp:positionH>
            <wp:positionV relativeFrom="paragraph">
              <wp:posOffset>2540</wp:posOffset>
            </wp:positionV>
            <wp:extent cx="1226820" cy="1456690"/>
            <wp:effectExtent l="0" t="0" r="0" b="0"/>
            <wp:wrapTight wrapText="bothSides">
              <wp:wrapPolygon edited="0">
                <wp:start x="0" y="0"/>
                <wp:lineTo x="0" y="21186"/>
                <wp:lineTo x="21130" y="21186"/>
                <wp:lineTo x="21130" y="0"/>
                <wp:lineTo x="0" y="0"/>
              </wp:wrapPolygon>
            </wp:wrapTight>
            <wp:docPr id="25" name="Picture 25" descr="Image result for mobile ph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bile phone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682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2FC" w:rsidRPr="004F31F6">
        <w:rPr>
          <w:rFonts w:ascii="Arial" w:hAnsi="Arial" w:cs="Arial"/>
          <w:b/>
        </w:rPr>
        <w:t>Mobile Phones</w:t>
      </w:r>
    </w:p>
    <w:p w14:paraId="17FD12E8" w14:textId="4099EDBF" w:rsidR="004261A3" w:rsidRPr="004261A3" w:rsidRDefault="003932FC" w:rsidP="004261A3">
      <w:pPr>
        <w:jc w:val="both"/>
        <w:rPr>
          <w:rFonts w:ascii="Arial" w:hAnsi="Arial" w:cs="Arial"/>
        </w:rPr>
      </w:pPr>
      <w:r>
        <w:rPr>
          <w:rFonts w:ascii="Arial" w:hAnsi="Arial" w:cs="Arial"/>
        </w:rPr>
        <w:t xml:space="preserve">Any student that brings a mobile phone or electronic device to school </w:t>
      </w:r>
      <w:r w:rsidRPr="002733DA">
        <w:rPr>
          <w:rFonts w:ascii="Arial" w:hAnsi="Arial" w:cs="Arial"/>
          <w:color w:val="7030A0"/>
          <w:u w:val="single"/>
        </w:rPr>
        <w:t xml:space="preserve">must </w:t>
      </w:r>
      <w:r>
        <w:rPr>
          <w:rFonts w:ascii="Arial" w:hAnsi="Arial" w:cs="Arial"/>
        </w:rPr>
        <w:t xml:space="preserve">hand it in to the office in the morning and collect it at home time. </w:t>
      </w:r>
    </w:p>
    <w:p w14:paraId="23D82114" w14:textId="7B657E60" w:rsidR="004261A3" w:rsidRDefault="004261A3" w:rsidP="003932FC">
      <w:pPr>
        <w:rPr>
          <w:rFonts w:ascii="Arial" w:hAnsi="Arial" w:cs="Arial"/>
          <w:b/>
          <w:sz w:val="22"/>
          <w:szCs w:val="22"/>
        </w:rPr>
      </w:pPr>
    </w:p>
    <w:p w14:paraId="1A5786AE" w14:textId="1A9DD2F1" w:rsidR="004261A3" w:rsidRDefault="004261A3" w:rsidP="003932FC">
      <w:pPr>
        <w:rPr>
          <w:rFonts w:ascii="Arial" w:hAnsi="Arial" w:cs="Arial"/>
          <w:b/>
          <w:sz w:val="22"/>
          <w:szCs w:val="22"/>
        </w:rPr>
      </w:pPr>
    </w:p>
    <w:p w14:paraId="7F83DE66" w14:textId="02160CA0" w:rsidR="004261A3" w:rsidRDefault="004261A3" w:rsidP="003932FC">
      <w:pPr>
        <w:rPr>
          <w:rFonts w:ascii="Arial" w:hAnsi="Arial" w:cs="Arial"/>
          <w:b/>
          <w:sz w:val="22"/>
          <w:szCs w:val="22"/>
        </w:rPr>
      </w:pPr>
    </w:p>
    <w:p w14:paraId="317F900A" w14:textId="475D3277" w:rsidR="004077C8" w:rsidRPr="004077C8" w:rsidRDefault="004077C8" w:rsidP="004077C8">
      <w:pPr>
        <w:rPr>
          <w:rFonts w:ascii="Arial" w:hAnsi="Arial" w:cs="Arial"/>
          <w:b/>
          <w:sz w:val="22"/>
          <w:szCs w:val="22"/>
        </w:rPr>
      </w:pPr>
      <w:r w:rsidRPr="004077C8">
        <w:rPr>
          <w:rFonts w:ascii="Arial" w:hAnsi="Arial" w:cs="Arial"/>
          <w:b/>
          <w:sz w:val="22"/>
          <w:szCs w:val="22"/>
        </w:rPr>
        <w:t>Devices</w:t>
      </w:r>
    </w:p>
    <w:p w14:paraId="4451B553" w14:textId="7CC9FBBA" w:rsidR="004261A3" w:rsidRPr="004077C8" w:rsidRDefault="004077C8" w:rsidP="004077C8">
      <w:pPr>
        <w:jc w:val="center"/>
        <w:rPr>
          <w:rFonts w:ascii="Arial" w:hAnsi="Arial" w:cs="Arial"/>
          <w:bCs/>
          <w:sz w:val="22"/>
          <w:szCs w:val="22"/>
        </w:rPr>
      </w:pPr>
      <w:r w:rsidRPr="004077C8">
        <w:rPr>
          <w:rFonts w:ascii="Arial" w:hAnsi="Arial" w:cs="Arial"/>
          <w:bCs/>
          <w:sz w:val="22"/>
          <w:szCs w:val="22"/>
        </w:rPr>
        <w:t>Some students are bringing devices to school such as iPads. Please do not send them to school as they might get lost or broken. We have devices in every room for students to use. Thank you for your understanding.</w:t>
      </w:r>
    </w:p>
    <w:p w14:paraId="3653EBA9" w14:textId="6C5F2284" w:rsidR="004261A3" w:rsidRDefault="00F81D96" w:rsidP="003932FC">
      <w:pPr>
        <w:rPr>
          <w:rFonts w:ascii="Arial" w:hAnsi="Arial" w:cs="Arial"/>
          <w:b/>
          <w:sz w:val="22"/>
          <w:szCs w:val="22"/>
        </w:rPr>
      </w:pPr>
      <w:r>
        <w:rPr>
          <w:rFonts w:ascii="Arial" w:hAnsi="Arial" w:cs="Arial"/>
          <w:b/>
          <w:noProof/>
          <w:sz w:val="22"/>
          <w:szCs w:val="22"/>
        </w:rPr>
        <w:drawing>
          <wp:anchor distT="0" distB="0" distL="114300" distR="114300" simplePos="0" relativeHeight="252006400" behindDoc="1" locked="0" layoutInCell="1" allowOverlap="1" wp14:anchorId="745BD11B" wp14:editId="0F38ECD8">
            <wp:simplePos x="0" y="0"/>
            <wp:positionH relativeFrom="column">
              <wp:posOffset>837565</wp:posOffset>
            </wp:positionH>
            <wp:positionV relativeFrom="paragraph">
              <wp:posOffset>168910</wp:posOffset>
            </wp:positionV>
            <wp:extent cx="1614170" cy="902335"/>
            <wp:effectExtent l="0" t="0" r="5080" b="0"/>
            <wp:wrapTight wrapText="bothSides">
              <wp:wrapPolygon edited="0">
                <wp:start x="0" y="0"/>
                <wp:lineTo x="0" y="20977"/>
                <wp:lineTo x="21413" y="20977"/>
                <wp:lineTo x="21413" y="0"/>
                <wp:lineTo x="0" y="0"/>
              </wp:wrapPolygon>
            </wp:wrapTight>
            <wp:docPr id="1710501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170" cy="902335"/>
                    </a:xfrm>
                    <a:prstGeom prst="rect">
                      <a:avLst/>
                    </a:prstGeom>
                    <a:noFill/>
                  </pic:spPr>
                </pic:pic>
              </a:graphicData>
            </a:graphic>
            <wp14:sizeRelH relativeFrom="margin">
              <wp14:pctWidth>0</wp14:pctWidth>
            </wp14:sizeRelH>
            <wp14:sizeRelV relativeFrom="margin">
              <wp14:pctHeight>0</wp14:pctHeight>
            </wp14:sizeRelV>
          </wp:anchor>
        </w:drawing>
      </w:r>
    </w:p>
    <w:p w14:paraId="121641B7" w14:textId="383BE223" w:rsidR="004261A3" w:rsidRDefault="004261A3" w:rsidP="003932FC">
      <w:pPr>
        <w:rPr>
          <w:rFonts w:ascii="Arial" w:hAnsi="Arial" w:cs="Arial"/>
          <w:b/>
          <w:sz w:val="22"/>
          <w:szCs w:val="22"/>
        </w:rPr>
      </w:pPr>
    </w:p>
    <w:p w14:paraId="1080F5E6" w14:textId="3D07B2D4" w:rsidR="004261A3" w:rsidRDefault="004261A3" w:rsidP="003932FC">
      <w:pPr>
        <w:rPr>
          <w:rFonts w:ascii="Arial" w:hAnsi="Arial" w:cs="Arial"/>
          <w:b/>
          <w:sz w:val="22"/>
          <w:szCs w:val="22"/>
        </w:rPr>
      </w:pPr>
    </w:p>
    <w:p w14:paraId="1AD8B2AD" w14:textId="77777777" w:rsidR="00F606DF" w:rsidRDefault="00F606DF" w:rsidP="003932FC">
      <w:pPr>
        <w:rPr>
          <w:rFonts w:ascii="Arial" w:hAnsi="Arial" w:cs="Arial"/>
          <w:b/>
          <w:sz w:val="22"/>
          <w:szCs w:val="22"/>
        </w:rPr>
      </w:pPr>
    </w:p>
    <w:p w14:paraId="5CC02EC8" w14:textId="6FFEBE55" w:rsidR="004077C8" w:rsidRDefault="003932FC" w:rsidP="003932FC">
      <w:pPr>
        <w:rPr>
          <w:rFonts w:ascii="Arial" w:hAnsi="Arial" w:cs="Arial"/>
          <w:b/>
          <w:sz w:val="22"/>
          <w:szCs w:val="22"/>
        </w:rPr>
      </w:pPr>
      <w:r>
        <w:rPr>
          <w:rFonts w:ascii="Arial" w:hAnsi="Arial" w:cs="Arial"/>
          <w:noProof/>
          <w:color w:val="FFFFFF"/>
          <w:sz w:val="20"/>
          <w:szCs w:val="20"/>
        </w:rPr>
        <w:lastRenderedPageBreak/>
        <w:drawing>
          <wp:anchor distT="0" distB="0" distL="114300" distR="114300" simplePos="0" relativeHeight="251997184" behindDoc="1" locked="0" layoutInCell="1" allowOverlap="1" wp14:anchorId="2AC9C9BC" wp14:editId="1A4CFA94">
            <wp:simplePos x="0" y="0"/>
            <wp:positionH relativeFrom="column">
              <wp:align>left</wp:align>
            </wp:positionH>
            <wp:positionV relativeFrom="paragraph">
              <wp:posOffset>106680</wp:posOffset>
            </wp:positionV>
            <wp:extent cx="495300" cy="714375"/>
            <wp:effectExtent l="0" t="0" r="0" b="9525"/>
            <wp:wrapTight wrapText="bothSides">
              <wp:wrapPolygon edited="0">
                <wp:start x="831" y="0"/>
                <wp:lineTo x="0" y="576"/>
                <wp:lineTo x="0" y="9216"/>
                <wp:lineTo x="3323" y="21312"/>
                <wp:lineTo x="17446" y="21312"/>
                <wp:lineTo x="18277" y="18432"/>
                <wp:lineTo x="20769" y="9216"/>
                <wp:lineTo x="20769" y="0"/>
                <wp:lineTo x="831" y="0"/>
              </wp:wrapPolygon>
            </wp:wrapTight>
            <wp:docPr id="2089565612" name="Picture 20895656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8A118" w14:textId="096AAECA" w:rsidR="003932FC" w:rsidRDefault="003932FC" w:rsidP="003932FC">
      <w:pPr>
        <w:rPr>
          <w:rFonts w:ascii="Arial" w:hAnsi="Arial" w:cs="Arial"/>
          <w:b/>
          <w:sz w:val="22"/>
          <w:szCs w:val="22"/>
        </w:rPr>
      </w:pPr>
      <w:r>
        <w:rPr>
          <w:rFonts w:ascii="Arial" w:hAnsi="Arial" w:cs="Arial"/>
          <w:b/>
          <w:noProof/>
        </w:rPr>
        <mc:AlternateContent>
          <mc:Choice Requires="wps">
            <w:drawing>
              <wp:anchor distT="0" distB="0" distL="114300" distR="114300" simplePos="0" relativeHeight="251999232" behindDoc="0" locked="0" layoutInCell="1" allowOverlap="1" wp14:anchorId="1635CBF8" wp14:editId="28DEB885">
                <wp:simplePos x="0" y="0"/>
                <wp:positionH relativeFrom="column">
                  <wp:posOffset>640080</wp:posOffset>
                </wp:positionH>
                <wp:positionV relativeFrom="paragraph">
                  <wp:posOffset>111125</wp:posOffset>
                </wp:positionV>
                <wp:extent cx="2505075" cy="6572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2505075" cy="657225"/>
                        </a:xfrm>
                        <a:prstGeom prst="rect">
                          <a:avLst/>
                        </a:prstGeom>
                        <a:solidFill>
                          <a:schemeClr val="lt1"/>
                        </a:solidFill>
                        <a:ln w="6350">
                          <a:noFill/>
                        </a:ln>
                      </wps:spPr>
                      <wps:txbx>
                        <w:txbxContent>
                          <w:p w14:paraId="2016E6E6" w14:textId="77777777" w:rsidR="003932FC" w:rsidRDefault="003932FC" w:rsidP="003932FC">
                            <w:r w:rsidRPr="00C52EE1">
                              <w:rPr>
                                <w:noProof/>
                              </w:rPr>
                              <w:drawing>
                                <wp:inline distT="0" distB="0" distL="0" distR="0" wp14:anchorId="31D0BD42" wp14:editId="2FF95236">
                                  <wp:extent cx="2193925" cy="559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3925" cy="559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35CBF8" id="_x0000_t202" coordsize="21600,21600" o:spt="202" path="m,l,21600r21600,l21600,xe">
                <v:stroke joinstyle="miter"/>
                <v:path gradientshapeok="t" o:connecttype="rect"/>
              </v:shapetype>
              <v:shape id="Text Box 29" o:spid="_x0000_s1026" type="#_x0000_t202" style="position:absolute;margin-left:50.4pt;margin-top:8.75pt;width:197.25pt;height:51.7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" fillcolor="white [3201]" stroked="f" strokeweight=".5pt">
                <v:textbox>
                  <w:txbxContent>
                    <w:p w14:paraId="2016E6E6" w14:textId="77777777" w:rsidR="003932FC" w:rsidRDefault="003932FC" w:rsidP="003932FC">
                      <w:r w:rsidRPr="00C52EE1">
                        <w:rPr>
                          <w:noProof/>
                        </w:rPr>
                        <w:drawing>
                          <wp:inline distT="0" distB="0" distL="0" distR="0" wp14:anchorId="31D0BD42" wp14:editId="2FF95236">
                            <wp:extent cx="2193925" cy="559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3925" cy="559435"/>
                                    </a:xfrm>
                                    <a:prstGeom prst="rect">
                                      <a:avLst/>
                                    </a:prstGeom>
                                    <a:noFill/>
                                    <a:ln>
                                      <a:noFill/>
                                    </a:ln>
                                  </pic:spPr>
                                </pic:pic>
                              </a:graphicData>
                            </a:graphic>
                          </wp:inline>
                        </w:drawing>
                      </w:r>
                    </w:p>
                  </w:txbxContent>
                </v:textbox>
              </v:shape>
            </w:pict>
          </mc:Fallback>
        </mc:AlternateContent>
      </w:r>
    </w:p>
    <w:p w14:paraId="2C48E212" w14:textId="77777777" w:rsidR="003932FC" w:rsidRDefault="003932FC" w:rsidP="003932FC">
      <w:pPr>
        <w:rPr>
          <w:rFonts w:ascii="Arial" w:hAnsi="Arial" w:cs="Arial"/>
          <w:b/>
          <w:sz w:val="22"/>
          <w:szCs w:val="22"/>
        </w:rPr>
      </w:pPr>
    </w:p>
    <w:p w14:paraId="0315A9E7" w14:textId="77777777" w:rsidR="003932FC" w:rsidRDefault="003932FC" w:rsidP="003932FC">
      <w:pPr>
        <w:rPr>
          <w:rFonts w:ascii="Arial" w:hAnsi="Arial" w:cs="Arial"/>
          <w:b/>
          <w:sz w:val="22"/>
          <w:szCs w:val="22"/>
        </w:rPr>
      </w:pPr>
    </w:p>
    <w:p w14:paraId="7123C2D4" w14:textId="77777777" w:rsidR="003932FC" w:rsidRDefault="003932FC" w:rsidP="003932FC">
      <w:pPr>
        <w:jc w:val="center"/>
        <w:rPr>
          <w:rFonts w:ascii="Arial" w:hAnsi="Arial" w:cs="Arial"/>
          <w:b/>
        </w:rPr>
      </w:pPr>
    </w:p>
    <w:p w14:paraId="03F63CE7" w14:textId="08880288" w:rsidR="003932FC" w:rsidRDefault="003932FC" w:rsidP="003932FC">
      <w:pPr>
        <w:rPr>
          <w:rFonts w:ascii="Arial" w:hAnsi="Arial" w:cs="Arial"/>
          <w:b/>
        </w:rPr>
      </w:pPr>
    </w:p>
    <w:p w14:paraId="275F38B1" w14:textId="16AA8DBE" w:rsidR="00F606DF" w:rsidRDefault="00F606DF" w:rsidP="003932FC">
      <w:pPr>
        <w:rPr>
          <w:rFonts w:ascii="Arial" w:hAnsi="Arial" w:cs="Arial"/>
          <w:b/>
        </w:rPr>
      </w:pPr>
    </w:p>
    <w:p w14:paraId="188B141B" w14:textId="7D7A0265" w:rsidR="003932FC" w:rsidRDefault="003932FC" w:rsidP="003932FC">
      <w:pPr>
        <w:rPr>
          <w:rFonts w:ascii="Arial" w:hAnsi="Arial" w:cs="Arial"/>
          <w:b/>
        </w:rPr>
      </w:pPr>
      <w:r>
        <w:rPr>
          <w:rFonts w:ascii="Arial" w:hAnsi="Arial" w:cs="Arial"/>
          <w:b/>
        </w:rPr>
        <w:t xml:space="preserve">Dropping Off and </w:t>
      </w:r>
      <w:r w:rsidRPr="00076D4F">
        <w:rPr>
          <w:rFonts w:ascii="Arial" w:hAnsi="Arial" w:cs="Arial"/>
          <w:b/>
        </w:rPr>
        <w:t xml:space="preserve">Picking Up </w:t>
      </w:r>
      <w:r>
        <w:rPr>
          <w:rFonts w:ascii="Arial" w:hAnsi="Arial" w:cs="Arial"/>
          <w:b/>
        </w:rPr>
        <w:t>Your Children before and a</w:t>
      </w:r>
      <w:r w:rsidRPr="00076D4F">
        <w:rPr>
          <w:rFonts w:ascii="Arial" w:hAnsi="Arial" w:cs="Arial"/>
          <w:b/>
        </w:rPr>
        <w:t>fter School</w:t>
      </w:r>
    </w:p>
    <w:p w14:paraId="2A8F0D67" w14:textId="77777777" w:rsidR="003932FC" w:rsidRPr="000F0F5D" w:rsidRDefault="003932FC" w:rsidP="003932FC">
      <w:pPr>
        <w:jc w:val="center"/>
        <w:rPr>
          <w:rFonts w:ascii="Arial" w:hAnsi="Arial" w:cs="Arial"/>
          <w:b/>
          <w:sz w:val="2"/>
        </w:rPr>
      </w:pPr>
    </w:p>
    <w:p w14:paraId="4CF5DB14" w14:textId="77777777" w:rsidR="00F606DF" w:rsidRDefault="00F606DF" w:rsidP="003932FC">
      <w:pPr>
        <w:jc w:val="center"/>
        <w:rPr>
          <w:rFonts w:ascii="Arial" w:hAnsi="Arial" w:cs="Arial"/>
        </w:rPr>
      </w:pPr>
    </w:p>
    <w:p w14:paraId="4903093C" w14:textId="18C29400" w:rsidR="00F606DF" w:rsidRPr="00D26E20" w:rsidRDefault="003932FC" w:rsidP="00F606DF">
      <w:pPr>
        <w:jc w:val="center"/>
        <w:rPr>
          <w:rFonts w:ascii="Arial" w:hAnsi="Arial" w:cs="Arial"/>
        </w:rPr>
      </w:pPr>
      <w:r w:rsidRPr="00D26E20">
        <w:rPr>
          <w:rFonts w:ascii="Arial" w:hAnsi="Arial" w:cs="Arial"/>
        </w:rPr>
        <w:t xml:space="preserve">School begins at </w:t>
      </w:r>
      <w:r w:rsidRPr="00D26E20">
        <w:rPr>
          <w:rFonts w:ascii="Arial" w:hAnsi="Arial" w:cs="Arial"/>
          <w:b/>
          <w:color w:val="0033CC"/>
        </w:rPr>
        <w:t>9am</w:t>
      </w:r>
      <w:r w:rsidRPr="00D26E20">
        <w:rPr>
          <w:rFonts w:ascii="Arial" w:hAnsi="Arial" w:cs="Arial"/>
        </w:rPr>
        <w:t xml:space="preserve"> and ends at </w:t>
      </w:r>
      <w:r w:rsidRPr="00D26E20">
        <w:rPr>
          <w:rFonts w:ascii="Arial" w:hAnsi="Arial" w:cs="Arial"/>
          <w:b/>
          <w:color w:val="0033CC"/>
        </w:rPr>
        <w:t>3pm</w:t>
      </w:r>
      <w:r w:rsidRPr="00D26E20">
        <w:rPr>
          <w:rFonts w:ascii="Arial" w:hAnsi="Arial" w:cs="Arial"/>
        </w:rPr>
        <w:t xml:space="preserve"> each day. </w:t>
      </w:r>
    </w:p>
    <w:p w14:paraId="43F29F66" w14:textId="5D63BFDE" w:rsidR="003932FC" w:rsidRPr="00D26E20" w:rsidRDefault="003932FC" w:rsidP="003932FC">
      <w:pPr>
        <w:jc w:val="center"/>
        <w:rPr>
          <w:rFonts w:ascii="Arial" w:hAnsi="Arial" w:cs="Arial"/>
          <w:color w:val="FF0000"/>
        </w:rPr>
      </w:pPr>
      <w:r w:rsidRPr="00D26E20">
        <w:rPr>
          <w:rFonts w:ascii="Arial" w:hAnsi="Arial" w:cs="Arial"/>
          <w:b/>
          <w:color w:val="FF0000"/>
        </w:rPr>
        <w:t xml:space="preserve">The office is not a before or after-hours </w:t>
      </w:r>
      <w:r w:rsidR="00F606DF" w:rsidRPr="00D26E20">
        <w:rPr>
          <w:rFonts w:ascii="Arial" w:hAnsi="Arial" w:cs="Arial"/>
          <w:b/>
          <w:color w:val="FF0000"/>
        </w:rPr>
        <w:t>child-minding</w:t>
      </w:r>
      <w:r w:rsidRPr="00D26E20">
        <w:rPr>
          <w:rFonts w:ascii="Arial" w:hAnsi="Arial" w:cs="Arial"/>
          <w:b/>
          <w:color w:val="FF0000"/>
        </w:rPr>
        <w:t xml:space="preserve"> centre</w:t>
      </w:r>
      <w:r w:rsidRPr="00D26E20">
        <w:rPr>
          <w:rFonts w:ascii="Arial" w:hAnsi="Arial" w:cs="Arial"/>
          <w:color w:val="FF0000"/>
        </w:rPr>
        <w:t>.</w:t>
      </w:r>
    </w:p>
    <w:p w14:paraId="79E3793B" w14:textId="26AEBE2D" w:rsidR="00F606DF" w:rsidRPr="00D26E20" w:rsidRDefault="003932FC" w:rsidP="00F606DF">
      <w:pPr>
        <w:jc w:val="center"/>
        <w:rPr>
          <w:rFonts w:ascii="Arial" w:hAnsi="Arial" w:cs="Arial"/>
          <w:b/>
          <w:color w:val="FF0000"/>
        </w:rPr>
      </w:pPr>
      <w:r w:rsidRPr="00D26E20">
        <w:rPr>
          <w:rFonts w:ascii="Arial" w:hAnsi="Arial" w:cs="Arial"/>
          <w:b/>
          <w:color w:val="FF0000"/>
        </w:rPr>
        <w:t>Please make other arrangements for your children.</w:t>
      </w:r>
    </w:p>
    <w:p w14:paraId="4F53FF3A" w14:textId="064B61B4" w:rsidR="003932FC" w:rsidRPr="00D26E20" w:rsidRDefault="003932FC" w:rsidP="003932FC">
      <w:pPr>
        <w:jc w:val="both"/>
        <w:rPr>
          <w:rFonts w:ascii="Arial" w:hAnsi="Arial" w:cs="Arial"/>
        </w:rPr>
      </w:pPr>
      <w:r w:rsidRPr="00D26E20">
        <w:rPr>
          <w:rFonts w:ascii="Arial" w:hAnsi="Arial" w:cs="Arial"/>
        </w:rPr>
        <w:t xml:space="preserve">Staff members have regular meetings before school and after school. Office staff members are not responsible for the supervision of the students. </w:t>
      </w:r>
    </w:p>
    <w:p w14:paraId="311F9C0B" w14:textId="14EFFB7A" w:rsidR="003932FC" w:rsidRPr="00F606DF" w:rsidRDefault="003932FC" w:rsidP="003932FC">
      <w:pPr>
        <w:jc w:val="both"/>
        <w:rPr>
          <w:rFonts w:ascii="Arial" w:hAnsi="Arial" w:cs="Arial"/>
        </w:rPr>
      </w:pPr>
      <w:r w:rsidRPr="00D26E20">
        <w:rPr>
          <w:rFonts w:ascii="Arial" w:hAnsi="Arial" w:cs="Arial"/>
        </w:rPr>
        <w:t>Your co-operation in this matter would be appreciated.</w:t>
      </w:r>
    </w:p>
    <w:p w14:paraId="1AD20D46" w14:textId="77777777" w:rsidR="00F606DF" w:rsidRDefault="00F81D96" w:rsidP="00F606DF">
      <w:pPr>
        <w:jc w:val="both"/>
        <w:rPr>
          <w:rFonts w:ascii="Arial" w:hAnsi="Arial" w:cs="Arial"/>
          <w:b/>
          <w:sz w:val="32"/>
          <w:szCs w:val="32"/>
        </w:rPr>
      </w:pPr>
      <w:r w:rsidRPr="00F81D96">
        <w:rPr>
          <w:rFonts w:ascii="Arial" w:hAnsi="Arial" w:cs="Arial"/>
          <w:b/>
          <w:sz w:val="32"/>
          <w:szCs w:val="32"/>
        </w:rPr>
        <w:t>Please organise your child’s care arrangements for before and after school.</w:t>
      </w:r>
    </w:p>
    <w:p w14:paraId="10EE4698" w14:textId="1DBDF0F8" w:rsidR="003932FC" w:rsidRPr="00F606DF" w:rsidRDefault="00F81D96" w:rsidP="00F606DF">
      <w:pPr>
        <w:jc w:val="both"/>
        <w:rPr>
          <w:rFonts w:ascii="Arial" w:hAnsi="Arial" w:cs="Arial"/>
          <w:b/>
          <w:sz w:val="32"/>
          <w:szCs w:val="32"/>
        </w:rPr>
      </w:pPr>
      <w:r w:rsidRPr="007027E5">
        <w:rPr>
          <w:rFonts w:ascii="Arial" w:hAnsi="Arial" w:cs="Arial"/>
          <w:noProof/>
        </w:rPr>
        <mc:AlternateContent>
          <mc:Choice Requires="wps">
            <w:drawing>
              <wp:anchor distT="0" distB="0" distL="0" distR="0" simplePos="0" relativeHeight="251967488" behindDoc="1" locked="0" layoutInCell="1" allowOverlap="1" wp14:anchorId="341A1F8B" wp14:editId="4FFC5641">
                <wp:simplePos x="0" y="0"/>
                <wp:positionH relativeFrom="column">
                  <wp:align>right</wp:align>
                </wp:positionH>
                <wp:positionV relativeFrom="paragraph">
                  <wp:posOffset>261216</wp:posOffset>
                </wp:positionV>
                <wp:extent cx="3257550" cy="775970"/>
                <wp:effectExtent l="19050" t="19050" r="19050" b="2413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776596"/>
                        </a:xfrm>
                        <a:prstGeom prst="rect">
                          <a:avLst/>
                        </a:prstGeom>
                        <a:ln w="28575">
                          <a:solidFill>
                            <a:srgbClr val="000000"/>
                          </a:solidFill>
                          <a:prstDash val="solid"/>
                        </a:ln>
                      </wps:spPr>
                      <wps:txbx>
                        <w:txbxContent>
                          <w:p w14:paraId="799101E1" w14:textId="77777777" w:rsidR="007027E5" w:rsidRDefault="007027E5" w:rsidP="007027E5">
                            <w:pPr>
                              <w:spacing w:before="215" w:line="247" w:lineRule="auto"/>
                              <w:ind w:left="24" w:right="238"/>
                              <w:jc w:val="center"/>
                              <w:rPr>
                                <w:b/>
                              </w:rPr>
                            </w:pPr>
                            <w:r>
                              <w:rPr>
                                <w:b/>
                                <w:color w:val="1A1717"/>
                                <w:sz w:val="22"/>
                              </w:rPr>
                              <w:t>Rooty</w:t>
                            </w:r>
                            <w:r>
                              <w:rPr>
                                <w:b/>
                                <w:color w:val="1A1717"/>
                                <w:spacing w:val="-6"/>
                                <w:sz w:val="22"/>
                              </w:rPr>
                              <w:t xml:space="preserve"> </w:t>
                            </w:r>
                            <w:r>
                              <w:rPr>
                                <w:b/>
                                <w:color w:val="1A1717"/>
                                <w:sz w:val="22"/>
                              </w:rPr>
                              <w:t>Hill</w:t>
                            </w:r>
                            <w:r>
                              <w:rPr>
                                <w:b/>
                                <w:color w:val="1A1717"/>
                                <w:spacing w:val="-7"/>
                                <w:sz w:val="22"/>
                              </w:rPr>
                              <w:t xml:space="preserve"> </w:t>
                            </w:r>
                            <w:r>
                              <w:rPr>
                                <w:b/>
                                <w:color w:val="1A1717"/>
                                <w:sz w:val="22"/>
                              </w:rPr>
                              <w:t>Outside</w:t>
                            </w:r>
                            <w:r>
                              <w:rPr>
                                <w:b/>
                                <w:color w:val="1A1717"/>
                                <w:spacing w:val="-8"/>
                                <w:sz w:val="22"/>
                              </w:rPr>
                              <w:t xml:space="preserve"> </w:t>
                            </w:r>
                            <w:r>
                              <w:rPr>
                                <w:b/>
                                <w:color w:val="1A1717"/>
                                <w:sz w:val="22"/>
                              </w:rPr>
                              <w:t>of</w:t>
                            </w:r>
                            <w:r>
                              <w:rPr>
                                <w:b/>
                                <w:color w:val="1A1717"/>
                                <w:spacing w:val="-7"/>
                                <w:sz w:val="22"/>
                              </w:rPr>
                              <w:t xml:space="preserve"> </w:t>
                            </w:r>
                            <w:r>
                              <w:rPr>
                                <w:b/>
                                <w:color w:val="1A1717"/>
                                <w:sz w:val="22"/>
                              </w:rPr>
                              <w:t>School</w:t>
                            </w:r>
                            <w:r>
                              <w:rPr>
                                <w:b/>
                                <w:color w:val="1A1717"/>
                                <w:spacing w:val="-4"/>
                                <w:sz w:val="22"/>
                              </w:rPr>
                              <w:t xml:space="preserve"> </w:t>
                            </w:r>
                            <w:r>
                              <w:rPr>
                                <w:b/>
                                <w:color w:val="1A1717"/>
                                <w:sz w:val="22"/>
                              </w:rPr>
                              <w:t>Hours</w:t>
                            </w:r>
                            <w:r>
                              <w:rPr>
                                <w:b/>
                                <w:color w:val="1A1717"/>
                                <w:spacing w:val="-8"/>
                                <w:sz w:val="22"/>
                              </w:rPr>
                              <w:t xml:space="preserve"> </w:t>
                            </w:r>
                            <w:r>
                              <w:rPr>
                                <w:b/>
                                <w:color w:val="1A1717"/>
                                <w:sz w:val="22"/>
                              </w:rPr>
                              <w:t xml:space="preserve">Care </w:t>
                            </w:r>
                            <w:r>
                              <w:rPr>
                                <w:b/>
                                <w:color w:val="1A1717"/>
                                <w:spacing w:val="-2"/>
                                <w:sz w:val="22"/>
                              </w:rPr>
                              <w:t>Centre</w:t>
                            </w:r>
                          </w:p>
                          <w:p w14:paraId="4B020DE6" w14:textId="77777777" w:rsidR="007027E5" w:rsidRDefault="007027E5" w:rsidP="007027E5">
                            <w:pPr>
                              <w:spacing w:before="2"/>
                              <w:ind w:left="33" w:right="238"/>
                              <w:jc w:val="center"/>
                              <w:rPr>
                                <w:b/>
                              </w:rPr>
                            </w:pPr>
                            <w:r>
                              <w:rPr>
                                <w:b/>
                                <w:color w:val="1A1717"/>
                                <w:sz w:val="22"/>
                              </w:rPr>
                              <w:t>9625</w:t>
                            </w:r>
                            <w:r>
                              <w:rPr>
                                <w:b/>
                                <w:color w:val="1A1717"/>
                                <w:spacing w:val="-3"/>
                                <w:sz w:val="22"/>
                              </w:rPr>
                              <w:t xml:space="preserve"> </w:t>
                            </w:r>
                            <w:r>
                              <w:rPr>
                                <w:b/>
                                <w:color w:val="1A1717"/>
                                <w:spacing w:val="-4"/>
                                <w:sz w:val="22"/>
                              </w:rPr>
                              <w:t>3397</w:t>
                            </w:r>
                          </w:p>
                          <w:p w14:paraId="28DBFF75" w14:textId="77777777" w:rsidR="007027E5" w:rsidRDefault="007027E5" w:rsidP="007027E5">
                            <w:pPr>
                              <w:spacing w:before="8"/>
                              <w:ind w:left="28" w:right="238"/>
                              <w:jc w:val="center"/>
                              <w:rPr>
                                <w:b/>
                              </w:rPr>
                            </w:pPr>
                            <w:r>
                              <w:rPr>
                                <w:b/>
                                <w:color w:val="1A1717"/>
                                <w:sz w:val="22"/>
                              </w:rPr>
                              <w:t>113</w:t>
                            </w:r>
                            <w:r>
                              <w:rPr>
                                <w:b/>
                                <w:color w:val="1A1717"/>
                                <w:spacing w:val="-4"/>
                                <w:sz w:val="22"/>
                              </w:rPr>
                              <w:t xml:space="preserve"> </w:t>
                            </w:r>
                            <w:r>
                              <w:rPr>
                                <w:b/>
                                <w:color w:val="1A1717"/>
                                <w:sz w:val="22"/>
                              </w:rPr>
                              <w:t>Rooty</w:t>
                            </w:r>
                            <w:r>
                              <w:rPr>
                                <w:b/>
                                <w:color w:val="1A1717"/>
                                <w:spacing w:val="-2"/>
                                <w:sz w:val="22"/>
                              </w:rPr>
                              <w:t xml:space="preserve"> </w:t>
                            </w:r>
                            <w:r>
                              <w:rPr>
                                <w:b/>
                                <w:color w:val="1A1717"/>
                                <w:sz w:val="22"/>
                              </w:rPr>
                              <w:t>Hill</w:t>
                            </w:r>
                            <w:r>
                              <w:rPr>
                                <w:b/>
                                <w:color w:val="1A1717"/>
                                <w:spacing w:val="-2"/>
                                <w:sz w:val="22"/>
                              </w:rPr>
                              <w:t xml:space="preserve"> </w:t>
                            </w:r>
                            <w:r>
                              <w:rPr>
                                <w:b/>
                                <w:color w:val="1A1717"/>
                                <w:sz w:val="22"/>
                              </w:rPr>
                              <w:t>Road</w:t>
                            </w:r>
                            <w:r>
                              <w:rPr>
                                <w:b/>
                                <w:color w:val="1A1717"/>
                                <w:spacing w:val="-5"/>
                                <w:sz w:val="22"/>
                              </w:rPr>
                              <w:t xml:space="preserve"> </w:t>
                            </w:r>
                            <w:r>
                              <w:rPr>
                                <w:b/>
                                <w:color w:val="1A1717"/>
                                <w:sz w:val="22"/>
                              </w:rPr>
                              <w:t>North,</w:t>
                            </w:r>
                            <w:r>
                              <w:rPr>
                                <w:b/>
                                <w:color w:val="1A1717"/>
                                <w:spacing w:val="-4"/>
                                <w:sz w:val="22"/>
                              </w:rPr>
                              <w:t xml:space="preserve"> </w:t>
                            </w:r>
                            <w:r>
                              <w:rPr>
                                <w:b/>
                                <w:color w:val="1A1717"/>
                                <w:sz w:val="22"/>
                              </w:rPr>
                              <w:t>Rooty</w:t>
                            </w:r>
                            <w:r>
                              <w:rPr>
                                <w:b/>
                                <w:color w:val="1A1717"/>
                                <w:spacing w:val="-5"/>
                                <w:sz w:val="22"/>
                              </w:rPr>
                              <w:t xml:space="preserve"> </w:t>
                            </w:r>
                            <w:r>
                              <w:rPr>
                                <w:b/>
                                <w:color w:val="1A1717"/>
                                <w:spacing w:val="-4"/>
                                <w:sz w:val="22"/>
                              </w:rPr>
                              <w:t>Hill.</w:t>
                            </w:r>
                          </w:p>
                        </w:txbxContent>
                      </wps:txbx>
                      <wps:bodyPr wrap="square" lIns="0" tIns="0" rIns="0" bIns="0" rtlCol="0">
                        <a:noAutofit/>
                      </wps:bodyPr>
                    </wps:wsp>
                  </a:graphicData>
                </a:graphic>
                <wp14:sizeRelV relativeFrom="margin">
                  <wp14:pctHeight>0</wp14:pctHeight>
                </wp14:sizeRelV>
              </wp:anchor>
            </w:drawing>
          </mc:Choice>
          <mc:Fallback>
            <w:pict>
              <v:shape w14:anchorId="341A1F8B" id="Textbox 32" o:spid="_x0000_s1027" type="#_x0000_t202" style="position:absolute;left:0;text-align:left;margin-left:205.3pt;margin-top:20.55pt;width:256.5pt;height:61.1pt;z-index:-251348992;visibility:visible;mso-wrap-style:square;mso-height-percent:0;mso-wrap-distance-left:0;mso-wrap-distance-top:0;mso-wrap-distance-right:0;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" filled="f" strokeweight="2.25pt">
                <v:path arrowok="t"/>
                <v:textbox inset="0,0,0,0">
                  <w:txbxContent>
                    <w:p w14:paraId="799101E1" w14:textId="77777777" w:rsidR="007027E5" w:rsidRDefault="007027E5" w:rsidP="007027E5">
                      <w:pPr>
                        <w:spacing w:before="215" w:line="247" w:lineRule="auto"/>
                        <w:ind w:left="24" w:right="238"/>
                        <w:jc w:val="center"/>
                        <w:rPr>
                          <w:b/>
                        </w:rPr>
                      </w:pPr>
                      <w:r>
                        <w:rPr>
                          <w:b/>
                          <w:color w:val="1A1717"/>
                          <w:sz w:val="22"/>
                        </w:rPr>
                        <w:t>Rooty</w:t>
                      </w:r>
                      <w:r>
                        <w:rPr>
                          <w:b/>
                          <w:color w:val="1A1717"/>
                          <w:spacing w:val="-6"/>
                          <w:sz w:val="22"/>
                        </w:rPr>
                        <w:t xml:space="preserve"> </w:t>
                      </w:r>
                      <w:r>
                        <w:rPr>
                          <w:b/>
                          <w:color w:val="1A1717"/>
                          <w:sz w:val="22"/>
                        </w:rPr>
                        <w:t>Hill</w:t>
                      </w:r>
                      <w:r>
                        <w:rPr>
                          <w:b/>
                          <w:color w:val="1A1717"/>
                          <w:spacing w:val="-7"/>
                          <w:sz w:val="22"/>
                        </w:rPr>
                        <w:t xml:space="preserve"> </w:t>
                      </w:r>
                      <w:r>
                        <w:rPr>
                          <w:b/>
                          <w:color w:val="1A1717"/>
                          <w:sz w:val="22"/>
                        </w:rPr>
                        <w:t>Outside</w:t>
                      </w:r>
                      <w:r>
                        <w:rPr>
                          <w:b/>
                          <w:color w:val="1A1717"/>
                          <w:spacing w:val="-8"/>
                          <w:sz w:val="22"/>
                        </w:rPr>
                        <w:t xml:space="preserve"> </w:t>
                      </w:r>
                      <w:r>
                        <w:rPr>
                          <w:b/>
                          <w:color w:val="1A1717"/>
                          <w:sz w:val="22"/>
                        </w:rPr>
                        <w:t>of</w:t>
                      </w:r>
                      <w:r>
                        <w:rPr>
                          <w:b/>
                          <w:color w:val="1A1717"/>
                          <w:spacing w:val="-7"/>
                          <w:sz w:val="22"/>
                        </w:rPr>
                        <w:t xml:space="preserve"> </w:t>
                      </w:r>
                      <w:r>
                        <w:rPr>
                          <w:b/>
                          <w:color w:val="1A1717"/>
                          <w:sz w:val="22"/>
                        </w:rPr>
                        <w:t>School</w:t>
                      </w:r>
                      <w:r>
                        <w:rPr>
                          <w:b/>
                          <w:color w:val="1A1717"/>
                          <w:spacing w:val="-4"/>
                          <w:sz w:val="22"/>
                        </w:rPr>
                        <w:t xml:space="preserve"> </w:t>
                      </w:r>
                      <w:r>
                        <w:rPr>
                          <w:b/>
                          <w:color w:val="1A1717"/>
                          <w:sz w:val="22"/>
                        </w:rPr>
                        <w:t>Hours</w:t>
                      </w:r>
                      <w:r>
                        <w:rPr>
                          <w:b/>
                          <w:color w:val="1A1717"/>
                          <w:spacing w:val="-8"/>
                          <w:sz w:val="22"/>
                        </w:rPr>
                        <w:t xml:space="preserve"> </w:t>
                      </w:r>
                      <w:r>
                        <w:rPr>
                          <w:b/>
                          <w:color w:val="1A1717"/>
                          <w:sz w:val="22"/>
                        </w:rPr>
                        <w:t xml:space="preserve">Care </w:t>
                      </w:r>
                      <w:r>
                        <w:rPr>
                          <w:b/>
                          <w:color w:val="1A1717"/>
                          <w:spacing w:val="-2"/>
                          <w:sz w:val="22"/>
                        </w:rPr>
                        <w:t>Centre</w:t>
                      </w:r>
                    </w:p>
                    <w:p w14:paraId="4B020DE6" w14:textId="77777777" w:rsidR="007027E5" w:rsidRDefault="007027E5" w:rsidP="007027E5">
                      <w:pPr>
                        <w:spacing w:before="2"/>
                        <w:ind w:left="33" w:right="238"/>
                        <w:jc w:val="center"/>
                        <w:rPr>
                          <w:b/>
                        </w:rPr>
                      </w:pPr>
                      <w:r>
                        <w:rPr>
                          <w:b/>
                          <w:color w:val="1A1717"/>
                          <w:sz w:val="22"/>
                        </w:rPr>
                        <w:t>9625</w:t>
                      </w:r>
                      <w:r>
                        <w:rPr>
                          <w:b/>
                          <w:color w:val="1A1717"/>
                          <w:spacing w:val="-3"/>
                          <w:sz w:val="22"/>
                        </w:rPr>
                        <w:t xml:space="preserve"> </w:t>
                      </w:r>
                      <w:r>
                        <w:rPr>
                          <w:b/>
                          <w:color w:val="1A1717"/>
                          <w:spacing w:val="-4"/>
                          <w:sz w:val="22"/>
                        </w:rPr>
                        <w:t>3397</w:t>
                      </w:r>
                    </w:p>
                    <w:p w14:paraId="28DBFF75" w14:textId="77777777" w:rsidR="007027E5" w:rsidRDefault="007027E5" w:rsidP="007027E5">
                      <w:pPr>
                        <w:spacing w:before="8"/>
                        <w:ind w:left="28" w:right="238"/>
                        <w:jc w:val="center"/>
                        <w:rPr>
                          <w:b/>
                        </w:rPr>
                      </w:pPr>
                      <w:r>
                        <w:rPr>
                          <w:b/>
                          <w:color w:val="1A1717"/>
                          <w:sz w:val="22"/>
                        </w:rPr>
                        <w:t>113</w:t>
                      </w:r>
                      <w:r>
                        <w:rPr>
                          <w:b/>
                          <w:color w:val="1A1717"/>
                          <w:spacing w:val="-4"/>
                          <w:sz w:val="22"/>
                        </w:rPr>
                        <w:t xml:space="preserve"> </w:t>
                      </w:r>
                      <w:r>
                        <w:rPr>
                          <w:b/>
                          <w:color w:val="1A1717"/>
                          <w:sz w:val="22"/>
                        </w:rPr>
                        <w:t>Rooty</w:t>
                      </w:r>
                      <w:r>
                        <w:rPr>
                          <w:b/>
                          <w:color w:val="1A1717"/>
                          <w:spacing w:val="-2"/>
                          <w:sz w:val="22"/>
                        </w:rPr>
                        <w:t xml:space="preserve"> </w:t>
                      </w:r>
                      <w:r>
                        <w:rPr>
                          <w:b/>
                          <w:color w:val="1A1717"/>
                          <w:sz w:val="22"/>
                        </w:rPr>
                        <w:t>Hill</w:t>
                      </w:r>
                      <w:r>
                        <w:rPr>
                          <w:b/>
                          <w:color w:val="1A1717"/>
                          <w:spacing w:val="-2"/>
                          <w:sz w:val="22"/>
                        </w:rPr>
                        <w:t xml:space="preserve"> </w:t>
                      </w:r>
                      <w:r>
                        <w:rPr>
                          <w:b/>
                          <w:color w:val="1A1717"/>
                          <w:sz w:val="22"/>
                        </w:rPr>
                        <w:t>Road</w:t>
                      </w:r>
                      <w:r>
                        <w:rPr>
                          <w:b/>
                          <w:color w:val="1A1717"/>
                          <w:spacing w:val="-5"/>
                          <w:sz w:val="22"/>
                        </w:rPr>
                        <w:t xml:space="preserve"> </w:t>
                      </w:r>
                      <w:r>
                        <w:rPr>
                          <w:b/>
                          <w:color w:val="1A1717"/>
                          <w:sz w:val="22"/>
                        </w:rPr>
                        <w:t>North,</w:t>
                      </w:r>
                      <w:r>
                        <w:rPr>
                          <w:b/>
                          <w:color w:val="1A1717"/>
                          <w:spacing w:val="-4"/>
                          <w:sz w:val="22"/>
                        </w:rPr>
                        <w:t xml:space="preserve"> </w:t>
                      </w:r>
                      <w:r>
                        <w:rPr>
                          <w:b/>
                          <w:color w:val="1A1717"/>
                          <w:sz w:val="22"/>
                        </w:rPr>
                        <w:t>Rooty</w:t>
                      </w:r>
                      <w:r>
                        <w:rPr>
                          <w:b/>
                          <w:color w:val="1A1717"/>
                          <w:spacing w:val="-5"/>
                          <w:sz w:val="22"/>
                        </w:rPr>
                        <w:t xml:space="preserve"> </w:t>
                      </w:r>
                      <w:r>
                        <w:rPr>
                          <w:b/>
                          <w:color w:val="1A1717"/>
                          <w:spacing w:val="-4"/>
                          <w:sz w:val="22"/>
                        </w:rPr>
                        <w:t>Hill.</w:t>
                      </w:r>
                    </w:p>
                  </w:txbxContent>
                </v:textbox>
                <w10:wrap type="topAndBottom"/>
              </v:shape>
            </w:pict>
          </mc:Fallback>
        </mc:AlternateContent>
      </w:r>
    </w:p>
    <w:p w14:paraId="18167887" w14:textId="074A6C89" w:rsidR="00F81D96" w:rsidRDefault="00F81D96" w:rsidP="003932FC">
      <w:pPr>
        <w:spacing w:after="150"/>
        <w:jc w:val="center"/>
        <w:rPr>
          <w:rFonts w:ascii="Arial" w:hAnsi="Arial" w:cs="Arial"/>
          <w:b/>
          <w:bCs/>
        </w:rPr>
      </w:pPr>
    </w:p>
    <w:p w14:paraId="65F17C95" w14:textId="60E4FC77" w:rsidR="00F81D96" w:rsidRDefault="00F606DF" w:rsidP="003932FC">
      <w:pPr>
        <w:spacing w:after="150"/>
        <w:jc w:val="center"/>
        <w:rPr>
          <w:rFonts w:ascii="Arial" w:hAnsi="Arial" w:cs="Arial"/>
          <w:b/>
          <w:bCs/>
        </w:rPr>
      </w:pPr>
      <w:r w:rsidRPr="00F606DF">
        <w:rPr>
          <w:rFonts w:ascii="Arial" w:hAnsi="Arial" w:cs="Arial"/>
          <w:b/>
          <w:bCs/>
        </w:rPr>
        <w:t>School Uniform- School Unity!</w:t>
      </w:r>
    </w:p>
    <w:p w14:paraId="0C4871A8" w14:textId="4BB65B10" w:rsidR="00F81D96" w:rsidRDefault="00F606DF" w:rsidP="003932FC">
      <w:pPr>
        <w:spacing w:after="150"/>
        <w:jc w:val="center"/>
        <w:rPr>
          <w:rFonts w:ascii="Arial" w:hAnsi="Arial" w:cs="Arial"/>
          <w:b/>
          <w:bCs/>
        </w:rPr>
      </w:pPr>
      <w:r w:rsidRPr="00653F94">
        <w:rPr>
          <w:rFonts w:ascii="Arial" w:hAnsi="Arial" w:cs="Arial"/>
          <w:noProof/>
        </w:rPr>
        <w:drawing>
          <wp:anchor distT="0" distB="0" distL="114300" distR="114300" simplePos="0" relativeHeight="251928576" behindDoc="0" locked="0" layoutInCell="1" allowOverlap="1" wp14:anchorId="44480451" wp14:editId="7FFE3854">
            <wp:simplePos x="0" y="0"/>
            <wp:positionH relativeFrom="column">
              <wp:posOffset>1026226</wp:posOffset>
            </wp:positionH>
            <wp:positionV relativeFrom="paragraph">
              <wp:posOffset>40318</wp:posOffset>
            </wp:positionV>
            <wp:extent cx="1221638" cy="945315"/>
            <wp:effectExtent l="95250" t="95250" r="112395" b="102870"/>
            <wp:wrapNone/>
            <wp:docPr id="17" name="Picture 17" descr="C:\Users\kstewart33\AppData\Local\Microsoft\Windows\INetCache\IE\703Z3W1E\20190520_0843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tewart33\AppData\Local\Microsoft\Windows\INetCache\IE\703Z3W1E\20190520_084308_resize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76" t="4433" r="26213" b="5751"/>
                    <a:stretch/>
                  </pic:blipFill>
                  <pic:spPr bwMode="auto">
                    <a:xfrm>
                      <a:off x="0" y="0"/>
                      <a:ext cx="1221638" cy="945315"/>
                    </a:xfrm>
                    <a:prstGeom prst="rect">
                      <a:avLst/>
                    </a:prstGeom>
                    <a:solidFill>
                      <a:srgbClr val="FFFFFF">
                        <a:shade val="85000"/>
                      </a:srgbClr>
                    </a:solidFill>
                    <a:ln w="381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B7C024" w14:textId="51CC944C" w:rsidR="00F81D96" w:rsidRDefault="00F81D96" w:rsidP="003932FC">
      <w:pPr>
        <w:spacing w:after="150"/>
        <w:jc w:val="center"/>
        <w:rPr>
          <w:rFonts w:ascii="Arial" w:hAnsi="Arial" w:cs="Arial"/>
          <w:b/>
          <w:bCs/>
        </w:rPr>
      </w:pPr>
    </w:p>
    <w:p w14:paraId="281CEA59" w14:textId="0A4E7065" w:rsidR="00F81D96" w:rsidRDefault="00F81D96" w:rsidP="003932FC">
      <w:pPr>
        <w:spacing w:after="150"/>
        <w:jc w:val="center"/>
        <w:rPr>
          <w:rFonts w:ascii="Arial" w:hAnsi="Arial" w:cs="Arial"/>
          <w:b/>
          <w:bCs/>
        </w:rPr>
      </w:pPr>
    </w:p>
    <w:p w14:paraId="432F9F09" w14:textId="77777777" w:rsidR="00F81D96" w:rsidRDefault="00F81D96" w:rsidP="003932FC">
      <w:pPr>
        <w:spacing w:after="150"/>
        <w:jc w:val="center"/>
        <w:rPr>
          <w:rFonts w:ascii="Arial" w:hAnsi="Arial" w:cs="Arial"/>
          <w:b/>
          <w:bCs/>
        </w:rPr>
      </w:pPr>
    </w:p>
    <w:p w14:paraId="1721C45C" w14:textId="131396DC" w:rsidR="00F81D96" w:rsidRPr="00F606DF" w:rsidRDefault="00F606DF" w:rsidP="003932FC">
      <w:pPr>
        <w:spacing w:after="150"/>
        <w:jc w:val="center"/>
        <w:rPr>
          <w:rFonts w:ascii="Arial" w:hAnsi="Arial" w:cs="Arial"/>
        </w:rPr>
      </w:pPr>
      <w:r w:rsidRPr="00F606DF">
        <w:rPr>
          <w:rFonts w:ascii="Arial" w:hAnsi="Arial" w:cs="Arial"/>
        </w:rPr>
        <w:t xml:space="preserve">As a school we encourage all students to wear their school uniform daily. Our green and gold uniform promotes belonging and unity within the school. If your child has lost their green jumper or tracksuit </w:t>
      </w:r>
      <w:proofErr w:type="gramStart"/>
      <w:r w:rsidRPr="00F606DF">
        <w:rPr>
          <w:rFonts w:ascii="Arial" w:hAnsi="Arial" w:cs="Arial"/>
        </w:rPr>
        <w:t>pants</w:t>
      </w:r>
      <w:proofErr w:type="gramEnd"/>
      <w:r w:rsidRPr="00F606DF">
        <w:rPr>
          <w:rFonts w:ascii="Arial" w:hAnsi="Arial" w:cs="Arial"/>
        </w:rPr>
        <w:t xml:space="preserve"> please enquire at the Front Office where we have a number of lost items. It is vital your child’s school uniform is clearly marked with their name and class so that items can be returned to them.</w:t>
      </w:r>
    </w:p>
    <w:p w14:paraId="6419DB2F" w14:textId="77777777" w:rsidR="00F81D96" w:rsidRDefault="00F81D96" w:rsidP="00F81D96">
      <w:pPr>
        <w:spacing w:after="150"/>
        <w:rPr>
          <w:rFonts w:ascii="Arial" w:hAnsi="Arial" w:cs="Arial"/>
          <w:b/>
          <w:bCs/>
        </w:rPr>
      </w:pPr>
    </w:p>
    <w:p w14:paraId="55D3EF6E" w14:textId="2B3EDB8E" w:rsidR="00F606DF" w:rsidRDefault="00F606DF" w:rsidP="003932FC">
      <w:pPr>
        <w:spacing w:after="150"/>
        <w:jc w:val="center"/>
        <w:rPr>
          <w:rFonts w:ascii="Arial" w:hAnsi="Arial" w:cs="Arial"/>
          <w:b/>
          <w:bCs/>
        </w:rPr>
      </w:pPr>
      <w:r w:rsidRPr="00266432">
        <w:rPr>
          <w:noProof/>
          <w:sz w:val="22"/>
          <w:szCs w:val="22"/>
        </w:rPr>
        <mc:AlternateContent>
          <mc:Choice Requires="wps">
            <w:drawing>
              <wp:anchor distT="0" distB="0" distL="114300" distR="114300" simplePos="0" relativeHeight="251927552" behindDoc="0" locked="0" layoutInCell="1" allowOverlap="1" wp14:anchorId="6D0CC5CD" wp14:editId="6B562FB8">
                <wp:simplePos x="0" y="0"/>
                <wp:positionH relativeFrom="column">
                  <wp:posOffset>258297</wp:posOffset>
                </wp:positionH>
                <wp:positionV relativeFrom="paragraph">
                  <wp:posOffset>-7571</wp:posOffset>
                </wp:positionV>
                <wp:extent cx="2612571" cy="942233"/>
                <wp:effectExtent l="0" t="0" r="16510" b="277495"/>
                <wp:wrapNone/>
                <wp:docPr id="15" name="Rounded Rectangular Callout 23"/>
                <wp:cNvGraphicFramePr/>
                <a:graphic xmlns:a="http://schemas.openxmlformats.org/drawingml/2006/main">
                  <a:graphicData uri="http://schemas.microsoft.com/office/word/2010/wordprocessingShape">
                    <wps:wsp>
                      <wps:cNvSpPr/>
                      <wps:spPr>
                        <a:xfrm>
                          <a:off x="0" y="0"/>
                          <a:ext cx="2612571" cy="942233"/>
                        </a:xfrm>
                        <a:prstGeom prst="wedgeRoundRectCallout">
                          <a:avLst>
                            <a:gd name="adj1" fmla="val -40471"/>
                            <a:gd name="adj2" fmla="val 78356"/>
                            <a:gd name="adj3" fmla="val 16667"/>
                          </a:avLst>
                        </a:prstGeom>
                        <a:solidFill>
                          <a:srgbClr val="D5AEDC"/>
                        </a:solidFill>
                        <a:ln w="25400" cap="flat" cmpd="sng" algn="ctr">
                          <a:solidFill>
                            <a:sysClr val="windowText" lastClr="000000"/>
                          </a:solidFill>
                          <a:prstDash val="solid"/>
                        </a:ln>
                        <a:effectLst/>
                      </wps:spPr>
                      <wps:txbx>
                        <w:txbxContent>
                          <w:p w14:paraId="0D7B1CCF" w14:textId="2D8D1FB0" w:rsidR="009C761D" w:rsidRDefault="009C761D" w:rsidP="009C761D">
                            <w:pPr>
                              <w:jc w:val="center"/>
                              <w:rPr>
                                <w:rFonts w:ascii="Arial" w:hAnsi="Arial" w:cs="Arial"/>
                                <w:b/>
                                <w:color w:val="000000" w:themeColor="text1"/>
                              </w:rPr>
                            </w:pPr>
                            <w:r>
                              <w:rPr>
                                <w:rFonts w:ascii="Arial" w:hAnsi="Arial" w:cs="Arial"/>
                                <w:color w:val="000000" w:themeColor="text1"/>
                              </w:rPr>
                              <w:t xml:space="preserve">The </w:t>
                            </w:r>
                            <w:r w:rsidRPr="00C53FEE">
                              <w:rPr>
                                <w:rFonts w:ascii="Arial" w:hAnsi="Arial" w:cs="Arial"/>
                                <w:b/>
                                <w:color w:val="000000" w:themeColor="text1"/>
                              </w:rPr>
                              <w:t>Uniform Shop</w:t>
                            </w:r>
                            <w:r>
                              <w:rPr>
                                <w:rFonts w:ascii="Arial" w:hAnsi="Arial" w:cs="Arial"/>
                                <w:color w:val="000000" w:themeColor="text1"/>
                              </w:rPr>
                              <w:t xml:space="preserve"> (located up near the cola) is open </w:t>
                            </w:r>
                            <w:proofErr w:type="gramStart"/>
                            <w:r>
                              <w:rPr>
                                <w:rFonts w:ascii="Arial" w:hAnsi="Arial" w:cs="Arial"/>
                                <w:b/>
                                <w:color w:val="000000" w:themeColor="text1"/>
                              </w:rPr>
                              <w:t>every</w:t>
                            </w:r>
                            <w:proofErr w:type="gramEnd"/>
                          </w:p>
                          <w:p w14:paraId="532983FA" w14:textId="77777777" w:rsidR="009C761D" w:rsidRPr="00F64D8F" w:rsidRDefault="009C761D" w:rsidP="009C761D">
                            <w:pPr>
                              <w:jc w:val="center"/>
                              <w:rPr>
                                <w:rFonts w:ascii="Arial" w:hAnsi="Arial" w:cs="Arial"/>
                                <w:color w:val="000000" w:themeColor="text1"/>
                              </w:rPr>
                            </w:pPr>
                            <w:r>
                              <w:rPr>
                                <w:rFonts w:ascii="Arial" w:hAnsi="Arial" w:cs="Arial"/>
                                <w:b/>
                                <w:color w:val="000000" w:themeColor="text1"/>
                              </w:rPr>
                              <w:t>Thursday from 8.30am until 9.30am.</w:t>
                            </w:r>
                          </w:p>
                          <w:p w14:paraId="7AB8FA77" w14:textId="77777777" w:rsidR="009C761D" w:rsidRPr="00F64D8F" w:rsidRDefault="009C761D" w:rsidP="009C761D">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CC5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8" type="#_x0000_t62" style="position:absolute;left:0;text-align:left;margin-left:20.35pt;margin-top:-.6pt;width:205.7pt;height:74.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" adj="2058,27725" fillcolor="#d5aedc" strokecolor="windowText" strokeweight="2pt">
                <v:textbox>
                  <w:txbxContent>
                    <w:p w14:paraId="0D7B1CCF" w14:textId="2D8D1FB0" w:rsidR="009C761D" w:rsidRDefault="009C761D" w:rsidP="009C761D">
                      <w:pPr>
                        <w:jc w:val="center"/>
                        <w:rPr>
                          <w:rFonts w:ascii="Arial" w:hAnsi="Arial" w:cs="Arial"/>
                          <w:b/>
                          <w:color w:val="000000" w:themeColor="text1"/>
                        </w:rPr>
                      </w:pPr>
                      <w:r>
                        <w:rPr>
                          <w:rFonts w:ascii="Arial" w:hAnsi="Arial" w:cs="Arial"/>
                          <w:color w:val="000000" w:themeColor="text1"/>
                        </w:rPr>
                        <w:t xml:space="preserve">The </w:t>
                      </w:r>
                      <w:r w:rsidRPr="00C53FEE">
                        <w:rPr>
                          <w:rFonts w:ascii="Arial" w:hAnsi="Arial" w:cs="Arial"/>
                          <w:b/>
                          <w:color w:val="000000" w:themeColor="text1"/>
                        </w:rPr>
                        <w:t>Uniform Shop</w:t>
                      </w:r>
                      <w:r>
                        <w:rPr>
                          <w:rFonts w:ascii="Arial" w:hAnsi="Arial" w:cs="Arial"/>
                          <w:color w:val="000000" w:themeColor="text1"/>
                        </w:rPr>
                        <w:t xml:space="preserve"> (located up near the cola) is open </w:t>
                      </w:r>
                      <w:proofErr w:type="gramStart"/>
                      <w:r>
                        <w:rPr>
                          <w:rFonts w:ascii="Arial" w:hAnsi="Arial" w:cs="Arial"/>
                          <w:b/>
                          <w:color w:val="000000" w:themeColor="text1"/>
                        </w:rPr>
                        <w:t>every</w:t>
                      </w:r>
                      <w:proofErr w:type="gramEnd"/>
                    </w:p>
                    <w:p w14:paraId="532983FA" w14:textId="77777777" w:rsidR="009C761D" w:rsidRPr="00F64D8F" w:rsidRDefault="009C761D" w:rsidP="009C761D">
                      <w:pPr>
                        <w:jc w:val="center"/>
                        <w:rPr>
                          <w:rFonts w:ascii="Arial" w:hAnsi="Arial" w:cs="Arial"/>
                          <w:color w:val="000000" w:themeColor="text1"/>
                        </w:rPr>
                      </w:pPr>
                      <w:r>
                        <w:rPr>
                          <w:rFonts w:ascii="Arial" w:hAnsi="Arial" w:cs="Arial"/>
                          <w:b/>
                          <w:color w:val="000000" w:themeColor="text1"/>
                        </w:rPr>
                        <w:t>Thursday from 8.30am until 9.30am.</w:t>
                      </w:r>
                    </w:p>
                    <w:p w14:paraId="7AB8FA77" w14:textId="77777777" w:rsidR="009C761D" w:rsidRPr="00F64D8F" w:rsidRDefault="009C761D" w:rsidP="009C761D">
                      <w:pPr>
                        <w:jc w:val="center"/>
                        <w:rPr>
                          <w:rFonts w:ascii="Arial" w:hAnsi="Arial" w:cs="Arial"/>
                          <w:color w:val="000000" w:themeColor="text1"/>
                        </w:rPr>
                      </w:pPr>
                    </w:p>
                  </w:txbxContent>
                </v:textbox>
              </v:shape>
            </w:pict>
          </mc:Fallback>
        </mc:AlternateContent>
      </w:r>
    </w:p>
    <w:p w14:paraId="0E1003B0" w14:textId="7954BE88" w:rsidR="00F606DF" w:rsidRDefault="00F606DF" w:rsidP="003932FC">
      <w:pPr>
        <w:spacing w:after="150"/>
        <w:jc w:val="center"/>
        <w:rPr>
          <w:rFonts w:ascii="Arial" w:hAnsi="Arial" w:cs="Arial"/>
          <w:b/>
          <w:bCs/>
        </w:rPr>
      </w:pPr>
    </w:p>
    <w:p w14:paraId="60E0FF8C" w14:textId="77777777" w:rsidR="00F606DF" w:rsidRDefault="00F606DF" w:rsidP="003932FC">
      <w:pPr>
        <w:spacing w:after="150"/>
        <w:jc w:val="center"/>
        <w:rPr>
          <w:rFonts w:ascii="Arial" w:hAnsi="Arial" w:cs="Arial"/>
          <w:b/>
          <w:bCs/>
        </w:rPr>
      </w:pPr>
    </w:p>
    <w:p w14:paraId="47F80A04" w14:textId="77777777" w:rsidR="00F606DF" w:rsidRDefault="00F606DF" w:rsidP="00F606DF">
      <w:pPr>
        <w:spacing w:after="150"/>
        <w:rPr>
          <w:rFonts w:ascii="Arial" w:hAnsi="Arial" w:cs="Arial"/>
          <w:b/>
          <w:bCs/>
        </w:rPr>
      </w:pPr>
    </w:p>
    <w:p w14:paraId="74742868" w14:textId="1A055E5C" w:rsidR="00BC26FA" w:rsidRPr="00F606DF" w:rsidRDefault="00BC26FA" w:rsidP="00F606DF">
      <w:pPr>
        <w:spacing w:after="150"/>
        <w:jc w:val="center"/>
        <w:rPr>
          <w:rFonts w:ascii="Arial" w:hAnsi="Arial" w:cs="Arial"/>
          <w:b/>
          <w:bCs/>
        </w:rPr>
      </w:pPr>
      <w:r w:rsidRPr="003932FC">
        <w:rPr>
          <w:rFonts w:ascii="Arial" w:hAnsi="Arial" w:cs="Arial"/>
          <w:b/>
          <w:bCs/>
        </w:rPr>
        <w:t>ANZAC DAY</w:t>
      </w:r>
    </w:p>
    <w:p w14:paraId="273F1D3C" w14:textId="64805F1C" w:rsidR="00BC26FA" w:rsidRPr="003932FC" w:rsidRDefault="00BC26FA" w:rsidP="00BC26FA">
      <w:pPr>
        <w:rPr>
          <w:rFonts w:ascii="Arial" w:hAnsi="Arial" w:cs="Arial"/>
        </w:rPr>
      </w:pPr>
      <w:r w:rsidRPr="003932FC">
        <w:rPr>
          <w:rFonts w:ascii="Arial" w:hAnsi="Arial" w:cs="Arial"/>
        </w:rPr>
        <w:t>Our annual ANZAC Day service will be held at Hebersham Public School. The details for this event are as follows:</w:t>
      </w:r>
    </w:p>
    <w:p w14:paraId="3B515F96" w14:textId="64D5DF5D" w:rsidR="00BC26FA" w:rsidRPr="003932FC" w:rsidRDefault="00F606DF" w:rsidP="00BC26FA">
      <w:pPr>
        <w:pStyle w:val="NormalWeb"/>
        <w:rPr>
          <w:rFonts w:ascii="Arial" w:hAnsi="Arial" w:cs="Arial"/>
          <w:b/>
          <w:bCs/>
          <w:color w:val="000000"/>
        </w:rPr>
      </w:pPr>
      <w:r w:rsidRPr="003932FC">
        <w:rPr>
          <w:rFonts w:ascii="Arial" w:hAnsi="Arial" w:cs="Arial"/>
          <w:b/>
          <w:bCs/>
          <w:noProof/>
        </w:rPr>
        <w:drawing>
          <wp:anchor distT="0" distB="0" distL="114300" distR="114300" simplePos="0" relativeHeight="251993088" behindDoc="1" locked="0" layoutInCell="1" allowOverlap="1" wp14:anchorId="26DC7738" wp14:editId="7BE6E952">
            <wp:simplePos x="0" y="0"/>
            <wp:positionH relativeFrom="margin">
              <wp:align>right</wp:align>
            </wp:positionH>
            <wp:positionV relativeFrom="paragraph">
              <wp:posOffset>193881</wp:posOffset>
            </wp:positionV>
            <wp:extent cx="904875" cy="904875"/>
            <wp:effectExtent l="0" t="0" r="9525" b="9525"/>
            <wp:wrapTight wrapText="bothSides">
              <wp:wrapPolygon edited="0">
                <wp:start x="0" y="0"/>
                <wp:lineTo x="0" y="21373"/>
                <wp:lineTo x="21373" y="21373"/>
                <wp:lineTo x="21373" y="0"/>
                <wp:lineTo x="0" y="0"/>
              </wp:wrapPolygon>
            </wp:wrapTight>
            <wp:docPr id="25519985" name="Picture 25519985" descr="A red flower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9985" name="Picture 25519985" descr="A red flowers with black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6FA" w:rsidRPr="003932FC">
        <w:rPr>
          <w:rFonts w:ascii="Arial" w:hAnsi="Arial" w:cs="Arial"/>
          <w:b/>
          <w:bCs/>
          <w:color w:val="000000"/>
        </w:rPr>
        <w:t>Date: Friday 12th April 2024</w:t>
      </w:r>
    </w:p>
    <w:p w14:paraId="3BCCE0B3" w14:textId="1DA003BA" w:rsidR="00BC26FA" w:rsidRPr="003932FC" w:rsidRDefault="00BC26FA" w:rsidP="00BC26FA">
      <w:pPr>
        <w:pStyle w:val="NormalWeb"/>
        <w:rPr>
          <w:rFonts w:ascii="Arial" w:hAnsi="Arial" w:cs="Arial"/>
          <w:b/>
          <w:bCs/>
          <w:color w:val="000000"/>
        </w:rPr>
      </w:pPr>
      <w:r w:rsidRPr="003932FC">
        <w:rPr>
          <w:rFonts w:ascii="Arial" w:hAnsi="Arial" w:cs="Arial"/>
          <w:b/>
          <w:bCs/>
          <w:color w:val="000000"/>
        </w:rPr>
        <w:t xml:space="preserve">Where: </w:t>
      </w:r>
      <w:proofErr w:type="spellStart"/>
      <w:r w:rsidRPr="003932FC">
        <w:rPr>
          <w:rFonts w:ascii="Arial" w:hAnsi="Arial" w:cs="Arial"/>
          <w:b/>
          <w:bCs/>
          <w:color w:val="000000"/>
        </w:rPr>
        <w:t>Yalingen</w:t>
      </w:r>
      <w:proofErr w:type="spellEnd"/>
      <w:r w:rsidRPr="003932FC">
        <w:rPr>
          <w:rFonts w:ascii="Arial" w:hAnsi="Arial" w:cs="Arial"/>
          <w:b/>
          <w:bCs/>
          <w:color w:val="000000"/>
        </w:rPr>
        <w:t xml:space="preserve"> Allawah </w:t>
      </w:r>
    </w:p>
    <w:p w14:paraId="3DD4F963" w14:textId="5882D9E6" w:rsidR="00BC26FA" w:rsidRPr="003932FC" w:rsidRDefault="00BC26FA" w:rsidP="00BC26FA">
      <w:pPr>
        <w:pStyle w:val="NormalWeb"/>
        <w:rPr>
          <w:rFonts w:ascii="Arial" w:hAnsi="Arial" w:cs="Arial"/>
          <w:b/>
          <w:bCs/>
          <w:color w:val="000000"/>
        </w:rPr>
      </w:pPr>
      <w:r w:rsidRPr="003932FC">
        <w:rPr>
          <w:rFonts w:ascii="Arial" w:hAnsi="Arial" w:cs="Arial"/>
          <w:b/>
          <w:bCs/>
          <w:color w:val="000000"/>
        </w:rPr>
        <w:t>Time: 9:30am</w:t>
      </w:r>
    </w:p>
    <w:p w14:paraId="2EA01CD0" w14:textId="1876FA4D" w:rsidR="000745E5" w:rsidRDefault="003932FC" w:rsidP="003932FC">
      <w:pPr>
        <w:pStyle w:val="NormalWeb"/>
        <w:rPr>
          <w:rFonts w:ascii="Arial" w:hAnsi="Arial" w:cs="Arial"/>
          <w:color w:val="000000"/>
        </w:rPr>
      </w:pPr>
      <w:r w:rsidRPr="003932FC">
        <w:rPr>
          <w:noProof/>
        </w:rPr>
        <w:drawing>
          <wp:anchor distT="0" distB="0" distL="114300" distR="114300" simplePos="0" relativeHeight="252002304" behindDoc="0" locked="0" layoutInCell="1" allowOverlap="1" wp14:anchorId="73B38811" wp14:editId="42DCAB13">
            <wp:simplePos x="0" y="0"/>
            <wp:positionH relativeFrom="column">
              <wp:posOffset>56516</wp:posOffset>
            </wp:positionH>
            <wp:positionV relativeFrom="paragraph">
              <wp:posOffset>754528</wp:posOffset>
            </wp:positionV>
            <wp:extent cx="313237" cy="554410"/>
            <wp:effectExtent l="76200" t="38100" r="67945" b="36195"/>
            <wp:wrapNone/>
            <wp:docPr id="1113693035" name="Picture 1" descr="A pink popsicle on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nk popsicle on a stic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964285" flipH="1">
                      <a:off x="0" y="0"/>
                      <a:ext cx="313237" cy="55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6FA" w:rsidRPr="003932FC">
        <w:rPr>
          <w:rFonts w:ascii="Arial" w:hAnsi="Arial" w:cs="Arial"/>
          <w:color w:val="000000"/>
        </w:rPr>
        <w:t xml:space="preserve">Students are asked to please bring in flowers and foliage on the day to help decorate their class wreath. Parents and carers are welcome to attend. </w:t>
      </w:r>
    </w:p>
    <w:p w14:paraId="4977F4D4" w14:textId="2DD9D2C1" w:rsidR="003932FC" w:rsidRPr="003932FC" w:rsidRDefault="003932FC" w:rsidP="003932FC">
      <w:pPr>
        <w:jc w:val="center"/>
        <w:rPr>
          <w:rFonts w:ascii="Arial" w:hAnsi="Arial" w:cs="Arial"/>
          <w:b/>
        </w:rPr>
      </w:pPr>
      <w:r w:rsidRPr="003932FC">
        <w:rPr>
          <w:noProof/>
        </w:rPr>
        <w:drawing>
          <wp:anchor distT="0" distB="0" distL="114300" distR="114300" simplePos="0" relativeHeight="252001280" behindDoc="0" locked="0" layoutInCell="1" allowOverlap="1" wp14:anchorId="4A9FE8D1" wp14:editId="656601A2">
            <wp:simplePos x="0" y="0"/>
            <wp:positionH relativeFrom="column">
              <wp:align>right</wp:align>
            </wp:positionH>
            <wp:positionV relativeFrom="paragraph">
              <wp:posOffset>5080</wp:posOffset>
            </wp:positionV>
            <wp:extent cx="257175" cy="458470"/>
            <wp:effectExtent l="0" t="0" r="9525" b="0"/>
            <wp:wrapNone/>
            <wp:docPr id="154663107" name="Picture 2" descr="Cupcake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pcake Clip Art at Clker.com - vector clip art online, royalty free &amp;  public domain"/>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flipH="1">
                      <a:off x="0" y="0"/>
                      <a:ext cx="257175"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2FC">
        <w:rPr>
          <w:rFonts w:ascii="Arial" w:hAnsi="Arial" w:cs="Arial"/>
          <w:b/>
        </w:rPr>
        <w:t>Year 6 Fundraiser</w:t>
      </w:r>
    </w:p>
    <w:p w14:paraId="19F83E36" w14:textId="41DE4EFC" w:rsidR="003932FC" w:rsidRPr="003932FC" w:rsidRDefault="003932FC" w:rsidP="003932FC">
      <w:pPr>
        <w:jc w:val="center"/>
        <w:rPr>
          <w:rFonts w:ascii="Arial" w:hAnsi="Arial" w:cs="Arial"/>
          <w:b/>
        </w:rPr>
      </w:pPr>
      <w:r w:rsidRPr="003932FC">
        <w:rPr>
          <w:rFonts w:ascii="Arial" w:hAnsi="Arial" w:cs="Arial"/>
          <w:b/>
        </w:rPr>
        <w:t>Cake Stall Day and Ice</w:t>
      </w:r>
      <w:r w:rsidR="00F606DF">
        <w:rPr>
          <w:rFonts w:ascii="Arial" w:hAnsi="Arial" w:cs="Arial"/>
          <w:b/>
        </w:rPr>
        <w:t xml:space="preserve"> B</w:t>
      </w:r>
      <w:r w:rsidRPr="003932FC">
        <w:rPr>
          <w:rFonts w:ascii="Arial" w:hAnsi="Arial" w:cs="Arial"/>
          <w:b/>
        </w:rPr>
        <w:t>lock Day</w:t>
      </w:r>
    </w:p>
    <w:p w14:paraId="6CD4D7C3" w14:textId="05B53879" w:rsidR="003932FC" w:rsidRDefault="003932FC" w:rsidP="003932FC">
      <w:pPr>
        <w:jc w:val="both"/>
        <w:rPr>
          <w:rFonts w:ascii="Arial" w:hAnsi="Arial" w:cs="Arial"/>
          <w:sz w:val="26"/>
          <w:szCs w:val="26"/>
        </w:rPr>
      </w:pPr>
    </w:p>
    <w:p w14:paraId="3C66394B" w14:textId="57C6F5AB" w:rsidR="003932FC" w:rsidRDefault="003932FC" w:rsidP="003932FC">
      <w:pPr>
        <w:jc w:val="both"/>
        <w:rPr>
          <w:rFonts w:ascii="Arial" w:hAnsi="Arial" w:cs="Arial"/>
          <w:szCs w:val="26"/>
        </w:rPr>
      </w:pPr>
      <w:r>
        <w:rPr>
          <w:rFonts w:ascii="Arial" w:hAnsi="Arial" w:cs="Arial"/>
          <w:sz w:val="26"/>
          <w:szCs w:val="26"/>
        </w:rPr>
        <w:t xml:space="preserve">On </w:t>
      </w:r>
      <w:r>
        <w:rPr>
          <w:rFonts w:ascii="Arial" w:hAnsi="Arial" w:cs="Arial"/>
          <w:b/>
        </w:rPr>
        <w:t>Friday 5</w:t>
      </w:r>
      <w:r w:rsidRPr="002A3BA6">
        <w:rPr>
          <w:rFonts w:ascii="Arial" w:hAnsi="Arial" w:cs="Arial"/>
          <w:b/>
          <w:vertAlign w:val="superscript"/>
        </w:rPr>
        <w:t>th</w:t>
      </w:r>
      <w:r>
        <w:rPr>
          <w:rFonts w:ascii="Arial" w:hAnsi="Arial" w:cs="Arial"/>
          <w:b/>
        </w:rPr>
        <w:t xml:space="preserve"> April,</w:t>
      </w:r>
      <w:r>
        <w:rPr>
          <w:rFonts w:ascii="Arial" w:hAnsi="Arial" w:cs="Arial"/>
          <w:sz w:val="26"/>
          <w:szCs w:val="26"/>
        </w:rPr>
        <w:t xml:space="preserve"> Stage 3</w:t>
      </w:r>
      <w:r>
        <w:rPr>
          <w:rFonts w:ascii="Arial" w:hAnsi="Arial" w:cs="Arial"/>
          <w:szCs w:val="26"/>
        </w:rPr>
        <w:t xml:space="preserve"> are hosting a cake stall </w:t>
      </w:r>
      <w:r w:rsidRPr="00F20132">
        <w:rPr>
          <w:rFonts w:ascii="Arial" w:hAnsi="Arial" w:cs="Arial"/>
          <w:szCs w:val="26"/>
        </w:rPr>
        <w:t>fundraise</w:t>
      </w:r>
      <w:r>
        <w:rPr>
          <w:rFonts w:ascii="Arial" w:hAnsi="Arial" w:cs="Arial"/>
          <w:szCs w:val="26"/>
        </w:rPr>
        <w:t xml:space="preserve">r after the K-6 assembly. An assortment of cakes will range from $2 to $5. Come along and buy a sweet treat. The stall will continue to run through recess for students to buy. </w:t>
      </w:r>
    </w:p>
    <w:p w14:paraId="38B0C9FD" w14:textId="35AAC3E8" w:rsidR="003932FC" w:rsidRDefault="003932FC" w:rsidP="003932FC">
      <w:pPr>
        <w:jc w:val="both"/>
        <w:rPr>
          <w:rFonts w:ascii="Arial" w:hAnsi="Arial" w:cs="Arial"/>
          <w:szCs w:val="26"/>
        </w:rPr>
      </w:pPr>
    </w:p>
    <w:p w14:paraId="7141BD48" w14:textId="289B1842" w:rsidR="003932FC" w:rsidRDefault="003932FC" w:rsidP="003932FC">
      <w:pPr>
        <w:jc w:val="both"/>
        <w:rPr>
          <w:rFonts w:ascii="Arial" w:hAnsi="Arial" w:cs="Arial"/>
          <w:szCs w:val="26"/>
        </w:rPr>
      </w:pPr>
      <w:r>
        <w:rPr>
          <w:rFonts w:ascii="Arial" w:hAnsi="Arial" w:cs="Arial"/>
          <w:szCs w:val="26"/>
        </w:rPr>
        <w:t xml:space="preserve">On </w:t>
      </w:r>
      <w:r w:rsidRPr="004F6F89">
        <w:rPr>
          <w:rFonts w:ascii="Arial" w:hAnsi="Arial" w:cs="Arial"/>
          <w:b/>
          <w:bCs/>
          <w:szCs w:val="26"/>
        </w:rPr>
        <w:t>Thursday 11</w:t>
      </w:r>
      <w:r w:rsidRPr="004F6F89">
        <w:rPr>
          <w:rFonts w:ascii="Arial" w:hAnsi="Arial" w:cs="Arial"/>
          <w:b/>
          <w:bCs/>
          <w:szCs w:val="26"/>
          <w:vertAlign w:val="superscript"/>
        </w:rPr>
        <w:t>th</w:t>
      </w:r>
      <w:r w:rsidRPr="004F6F89">
        <w:rPr>
          <w:rFonts w:ascii="Arial" w:hAnsi="Arial" w:cs="Arial"/>
          <w:b/>
          <w:bCs/>
          <w:szCs w:val="26"/>
        </w:rPr>
        <w:t xml:space="preserve"> April</w:t>
      </w:r>
      <w:r>
        <w:rPr>
          <w:rFonts w:ascii="Arial" w:hAnsi="Arial" w:cs="Arial"/>
          <w:szCs w:val="26"/>
        </w:rPr>
        <w:t xml:space="preserve">, Stage 3 are selling a </w:t>
      </w:r>
      <w:proofErr w:type="spellStart"/>
      <w:r>
        <w:rPr>
          <w:rFonts w:ascii="Arial" w:hAnsi="Arial" w:cs="Arial"/>
          <w:szCs w:val="26"/>
        </w:rPr>
        <w:t>Zooper</w:t>
      </w:r>
      <w:proofErr w:type="spellEnd"/>
      <w:r>
        <w:rPr>
          <w:rFonts w:ascii="Arial" w:hAnsi="Arial" w:cs="Arial"/>
          <w:szCs w:val="26"/>
        </w:rPr>
        <w:t xml:space="preserve"> </w:t>
      </w:r>
      <w:proofErr w:type="spellStart"/>
      <w:r>
        <w:rPr>
          <w:rFonts w:ascii="Arial" w:hAnsi="Arial" w:cs="Arial"/>
          <w:szCs w:val="26"/>
        </w:rPr>
        <w:t>Dooper</w:t>
      </w:r>
      <w:proofErr w:type="spellEnd"/>
      <w:r>
        <w:rPr>
          <w:rFonts w:ascii="Arial" w:hAnsi="Arial" w:cs="Arial"/>
          <w:szCs w:val="26"/>
        </w:rPr>
        <w:t xml:space="preserve"> </w:t>
      </w:r>
      <w:r w:rsidR="00F606DF">
        <w:rPr>
          <w:rFonts w:ascii="Arial" w:hAnsi="Arial" w:cs="Arial"/>
          <w:szCs w:val="26"/>
        </w:rPr>
        <w:t>ice block</w:t>
      </w:r>
      <w:r>
        <w:rPr>
          <w:rFonts w:ascii="Arial" w:hAnsi="Arial" w:cs="Arial"/>
          <w:szCs w:val="26"/>
        </w:rPr>
        <w:t xml:space="preserve"> and bag of chips combo for $2. As it is a combo, students are unable to buy one without the other. There will be a stall running during recess for students to buy from. </w:t>
      </w:r>
    </w:p>
    <w:p w14:paraId="02077336" w14:textId="77777777" w:rsidR="003932FC" w:rsidRDefault="003932FC" w:rsidP="003932FC">
      <w:pPr>
        <w:jc w:val="both"/>
        <w:rPr>
          <w:rFonts w:ascii="Arial" w:hAnsi="Arial" w:cs="Arial"/>
          <w:szCs w:val="26"/>
        </w:rPr>
      </w:pPr>
    </w:p>
    <w:p w14:paraId="6EF31833" w14:textId="57967C2A" w:rsidR="003932FC" w:rsidRDefault="003932FC" w:rsidP="003932FC">
      <w:pPr>
        <w:jc w:val="both"/>
        <w:rPr>
          <w:rFonts w:ascii="Arial" w:hAnsi="Arial" w:cs="Arial"/>
          <w:szCs w:val="26"/>
        </w:rPr>
      </w:pPr>
      <w:r>
        <w:rPr>
          <w:rFonts w:ascii="Arial" w:hAnsi="Arial" w:cs="Arial"/>
          <w:szCs w:val="26"/>
        </w:rPr>
        <w:t xml:space="preserve">All money raised will go towards Year 6 graduation, farewell, and Stage 3 Fun Day. </w:t>
      </w:r>
    </w:p>
    <w:p w14:paraId="177CF73B" w14:textId="60FE5D8A" w:rsidR="00DA494D" w:rsidRPr="00F606DF" w:rsidRDefault="00F606DF" w:rsidP="00F606DF">
      <w:pPr>
        <w:pStyle w:val="NormalWeb"/>
        <w:rPr>
          <w:rFonts w:ascii="Arial" w:hAnsi="Arial" w:cs="Arial"/>
          <w:szCs w:val="26"/>
        </w:rPr>
      </w:pPr>
      <w:r>
        <w:rPr>
          <w:rFonts w:ascii="Arial" w:eastAsia="Calibri" w:hAnsi="Arial" w:cs="Arial"/>
          <w:b/>
          <w:noProof/>
          <w:lang w:eastAsia="en-US"/>
        </w:rPr>
        <w:drawing>
          <wp:anchor distT="0" distB="0" distL="114300" distR="114300" simplePos="0" relativeHeight="251918336" behindDoc="1" locked="0" layoutInCell="1" allowOverlap="1" wp14:anchorId="7D9FD2C6" wp14:editId="2B86DA22">
            <wp:simplePos x="0" y="0"/>
            <wp:positionH relativeFrom="column">
              <wp:align>left</wp:align>
            </wp:positionH>
            <wp:positionV relativeFrom="paragraph">
              <wp:posOffset>668292</wp:posOffset>
            </wp:positionV>
            <wp:extent cx="3266440" cy="1146175"/>
            <wp:effectExtent l="0" t="0" r="0" b="0"/>
            <wp:wrapTight wrapText="bothSides">
              <wp:wrapPolygon edited="0">
                <wp:start x="126" y="0"/>
                <wp:lineTo x="0" y="359"/>
                <wp:lineTo x="0" y="20822"/>
                <wp:lineTo x="126" y="21181"/>
                <wp:lineTo x="21163" y="21181"/>
                <wp:lineTo x="20281" y="17232"/>
                <wp:lineTo x="21415" y="17232"/>
                <wp:lineTo x="21415" y="359"/>
                <wp:lineTo x="21289" y="0"/>
                <wp:lineTo x="12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6440" cy="1146175"/>
                    </a:xfrm>
                    <a:prstGeom prst="rect">
                      <a:avLst/>
                    </a:prstGeom>
                    <a:noFill/>
                  </pic:spPr>
                </pic:pic>
              </a:graphicData>
            </a:graphic>
            <wp14:sizeRelH relativeFrom="margin">
              <wp14:pctWidth>0</wp14:pctWidth>
            </wp14:sizeRelH>
            <wp14:sizeRelV relativeFrom="margin">
              <wp14:pctHeight>0</wp14:pctHeight>
            </wp14:sizeRelV>
          </wp:anchor>
        </w:drawing>
      </w:r>
      <w:r w:rsidR="003932FC">
        <w:rPr>
          <w:rFonts w:ascii="Arial" w:hAnsi="Arial" w:cs="Arial"/>
          <w:szCs w:val="26"/>
        </w:rPr>
        <w:t xml:space="preserve">A big thank you from the Stage 3 students and teachers for your continued </w:t>
      </w:r>
      <w:proofErr w:type="gramStart"/>
      <w:r w:rsidR="003932FC">
        <w:rPr>
          <w:rFonts w:ascii="Arial" w:hAnsi="Arial" w:cs="Arial"/>
          <w:szCs w:val="26"/>
        </w:rPr>
        <w:t>suppor</w:t>
      </w:r>
      <w:r>
        <w:rPr>
          <w:rFonts w:ascii="Arial" w:hAnsi="Arial" w:cs="Arial"/>
          <w:szCs w:val="26"/>
        </w:rPr>
        <w:t>t</w:t>
      </w:r>
      <w:proofErr w:type="gramEnd"/>
    </w:p>
    <w:p w14:paraId="40DE864B" w14:textId="6F29A4C3" w:rsidR="00112E74" w:rsidRPr="007027E5" w:rsidRDefault="00112E74" w:rsidP="00112E74">
      <w:pPr>
        <w:jc w:val="center"/>
        <w:rPr>
          <w:rFonts w:ascii="Arial" w:hAnsi="Arial" w:cs="Arial"/>
          <w:b/>
          <w:bCs/>
          <w:noProof/>
          <w:color w:val="000000"/>
        </w:rPr>
      </w:pPr>
    </w:p>
    <w:p w14:paraId="33D2D1AD" w14:textId="3C819624" w:rsidR="00112E74" w:rsidRPr="007027E5" w:rsidRDefault="00112E74" w:rsidP="00112E74">
      <w:pPr>
        <w:jc w:val="center"/>
        <w:rPr>
          <w:rFonts w:ascii="Arial" w:hAnsi="Arial" w:cs="Arial"/>
          <w:b/>
          <w:bCs/>
          <w:noProof/>
          <w:color w:val="000000"/>
        </w:rPr>
      </w:pPr>
    </w:p>
    <w:p w14:paraId="39C298F0" w14:textId="7F536B90" w:rsidR="00112E74" w:rsidRPr="007027E5" w:rsidRDefault="00112E74" w:rsidP="00112E74">
      <w:pPr>
        <w:jc w:val="center"/>
        <w:rPr>
          <w:rFonts w:ascii="Arial" w:hAnsi="Arial" w:cs="Arial"/>
          <w:b/>
          <w:bCs/>
          <w:noProof/>
          <w:color w:val="000000"/>
        </w:rPr>
      </w:pPr>
    </w:p>
    <w:p w14:paraId="797206C7" w14:textId="15D7E2AA" w:rsidR="00112E74" w:rsidRPr="002E75B2" w:rsidRDefault="00112E74" w:rsidP="00112E74">
      <w:pPr>
        <w:jc w:val="center"/>
        <w:rPr>
          <w:rFonts w:ascii="Arial" w:hAnsi="Arial" w:cs="Arial"/>
          <w:b/>
          <w:bCs/>
          <w:noProof/>
          <w:color w:val="000000"/>
        </w:rPr>
      </w:pPr>
    </w:p>
    <w:p w14:paraId="216E93DD" w14:textId="7564C527" w:rsidR="00F93A3F" w:rsidRPr="002E75B2" w:rsidRDefault="00F93A3F" w:rsidP="00112E74">
      <w:pPr>
        <w:jc w:val="center"/>
        <w:rPr>
          <w:rFonts w:ascii="Arial" w:hAnsi="Arial" w:cs="Arial"/>
          <w:b/>
          <w:bCs/>
          <w:noProof/>
          <w:color w:val="000000"/>
        </w:rPr>
      </w:pPr>
    </w:p>
    <w:p w14:paraId="5863D48B" w14:textId="0D3D4B15" w:rsidR="00F93A3F" w:rsidRPr="002E75B2" w:rsidRDefault="00F93A3F" w:rsidP="00112E74">
      <w:pPr>
        <w:jc w:val="center"/>
        <w:rPr>
          <w:rFonts w:ascii="Arial" w:hAnsi="Arial" w:cs="Arial"/>
          <w:b/>
          <w:bCs/>
          <w:noProof/>
          <w:color w:val="000000"/>
        </w:rPr>
      </w:pPr>
    </w:p>
    <w:p w14:paraId="267AE719" w14:textId="43F2B443" w:rsidR="00112E74" w:rsidRPr="002E75B2" w:rsidRDefault="00112E74" w:rsidP="00112E74">
      <w:pPr>
        <w:jc w:val="center"/>
        <w:rPr>
          <w:rFonts w:ascii="Arial" w:hAnsi="Arial" w:cs="Arial"/>
          <w:b/>
          <w:bCs/>
          <w:noProof/>
          <w:color w:val="000000"/>
        </w:rPr>
      </w:pPr>
    </w:p>
    <w:p w14:paraId="540065A6" w14:textId="442FA1F6" w:rsidR="00112E74" w:rsidRPr="002E75B2" w:rsidRDefault="00112E74" w:rsidP="00112E74">
      <w:pPr>
        <w:jc w:val="center"/>
        <w:rPr>
          <w:rFonts w:ascii="Arial" w:hAnsi="Arial" w:cs="Arial"/>
          <w:b/>
          <w:bCs/>
          <w:noProof/>
          <w:color w:val="000000"/>
        </w:rPr>
      </w:pPr>
    </w:p>
    <w:p w14:paraId="2E487AA8" w14:textId="4007FD26" w:rsidR="00112E74" w:rsidRPr="002E75B2" w:rsidRDefault="00112E74" w:rsidP="00112E74">
      <w:pPr>
        <w:jc w:val="center"/>
        <w:rPr>
          <w:rFonts w:ascii="Arial" w:hAnsi="Arial" w:cs="Arial"/>
          <w:b/>
          <w:bCs/>
          <w:noProof/>
          <w:color w:val="000000"/>
        </w:rPr>
      </w:pPr>
    </w:p>
    <w:p w14:paraId="2D964158" w14:textId="0D1E8166" w:rsidR="00112E74" w:rsidRPr="002E75B2" w:rsidRDefault="00112E74" w:rsidP="00112E74">
      <w:pPr>
        <w:jc w:val="center"/>
        <w:rPr>
          <w:rFonts w:ascii="Arial" w:hAnsi="Arial" w:cs="Arial"/>
          <w:b/>
          <w:bCs/>
          <w:noProof/>
          <w:color w:val="000000"/>
        </w:rPr>
      </w:pPr>
    </w:p>
    <w:p w14:paraId="78559D4A" w14:textId="7E011543" w:rsidR="00112E74" w:rsidRPr="002E75B2" w:rsidRDefault="00112E74" w:rsidP="00112E74">
      <w:pPr>
        <w:jc w:val="center"/>
        <w:rPr>
          <w:rFonts w:ascii="Arial" w:hAnsi="Arial" w:cs="Arial"/>
          <w:b/>
          <w:bCs/>
          <w:noProof/>
          <w:color w:val="000000"/>
        </w:rPr>
      </w:pPr>
    </w:p>
    <w:p w14:paraId="0780154D" w14:textId="77777777" w:rsidR="00112E74" w:rsidRPr="002E75B2" w:rsidRDefault="00112E74" w:rsidP="00112E74">
      <w:pPr>
        <w:jc w:val="center"/>
        <w:rPr>
          <w:rFonts w:ascii="Arial" w:hAnsi="Arial" w:cs="Arial"/>
          <w:b/>
          <w:bCs/>
          <w:noProof/>
          <w:color w:val="000000"/>
        </w:rPr>
      </w:pPr>
    </w:p>
    <w:p w14:paraId="57BDD05C" w14:textId="7F38EFCC" w:rsidR="00112E74" w:rsidRPr="002E75B2" w:rsidRDefault="00112E74" w:rsidP="00112E74">
      <w:pPr>
        <w:jc w:val="center"/>
        <w:rPr>
          <w:rFonts w:ascii="Arial" w:hAnsi="Arial" w:cs="Arial"/>
          <w:b/>
          <w:bCs/>
          <w:noProof/>
          <w:color w:val="000000"/>
        </w:rPr>
      </w:pPr>
    </w:p>
    <w:p w14:paraId="27EF4BC4" w14:textId="77777777" w:rsidR="00112E74" w:rsidRPr="002E75B2" w:rsidRDefault="00112E74" w:rsidP="00112E74">
      <w:pPr>
        <w:jc w:val="center"/>
        <w:rPr>
          <w:rFonts w:ascii="Arial" w:hAnsi="Arial" w:cs="Arial"/>
          <w:b/>
          <w:bCs/>
          <w:noProof/>
          <w:color w:val="000000"/>
        </w:rPr>
      </w:pPr>
    </w:p>
    <w:p w14:paraId="223A58B9" w14:textId="77777777" w:rsidR="00112E74" w:rsidRPr="002E75B2" w:rsidRDefault="00112E74" w:rsidP="00112E74">
      <w:pPr>
        <w:jc w:val="center"/>
        <w:rPr>
          <w:rFonts w:ascii="Arial" w:hAnsi="Arial" w:cs="Arial"/>
          <w:b/>
          <w:bCs/>
          <w:noProof/>
          <w:color w:val="000000"/>
        </w:rPr>
      </w:pPr>
    </w:p>
    <w:p w14:paraId="336A85BA" w14:textId="3F2168BF" w:rsidR="00112E74" w:rsidRPr="002E75B2" w:rsidRDefault="00112E74" w:rsidP="00112E74">
      <w:pPr>
        <w:jc w:val="center"/>
        <w:rPr>
          <w:rFonts w:ascii="Arial" w:hAnsi="Arial" w:cs="Arial"/>
          <w:b/>
          <w:bCs/>
          <w:noProof/>
          <w:color w:val="000000"/>
        </w:rPr>
      </w:pPr>
    </w:p>
    <w:p w14:paraId="18990637" w14:textId="77777777" w:rsidR="00112E74" w:rsidRPr="002E75B2" w:rsidRDefault="00112E74" w:rsidP="00112E74">
      <w:pPr>
        <w:jc w:val="center"/>
        <w:rPr>
          <w:rFonts w:ascii="Arial" w:hAnsi="Arial" w:cs="Arial"/>
          <w:b/>
          <w:bCs/>
          <w:noProof/>
          <w:color w:val="000000"/>
        </w:rPr>
      </w:pPr>
    </w:p>
    <w:p w14:paraId="4190370F" w14:textId="77777777" w:rsidR="00112E74" w:rsidRPr="002E75B2" w:rsidRDefault="00112E74" w:rsidP="00112E74">
      <w:pPr>
        <w:jc w:val="center"/>
        <w:rPr>
          <w:rFonts w:ascii="Arial" w:hAnsi="Arial" w:cs="Arial"/>
          <w:b/>
          <w:bCs/>
          <w:noProof/>
          <w:color w:val="000000"/>
        </w:rPr>
      </w:pPr>
    </w:p>
    <w:p w14:paraId="549D1470" w14:textId="77777777" w:rsidR="00112E74" w:rsidRPr="002E75B2" w:rsidRDefault="00112E74" w:rsidP="00112E74">
      <w:pPr>
        <w:jc w:val="center"/>
        <w:rPr>
          <w:rFonts w:ascii="Arial" w:hAnsi="Arial" w:cs="Arial"/>
          <w:b/>
          <w:bCs/>
          <w:noProof/>
          <w:color w:val="000000"/>
        </w:rPr>
      </w:pPr>
    </w:p>
    <w:p w14:paraId="2925EC4C" w14:textId="77777777" w:rsidR="00112E74" w:rsidRDefault="00112E74" w:rsidP="00112E74">
      <w:pPr>
        <w:jc w:val="center"/>
        <w:rPr>
          <w:rFonts w:ascii="Arial" w:hAnsi="Arial" w:cs="Arial"/>
          <w:b/>
          <w:bCs/>
          <w:noProof/>
          <w:color w:val="000000"/>
        </w:rPr>
      </w:pPr>
    </w:p>
    <w:p w14:paraId="2EE6F0C2" w14:textId="77777777" w:rsidR="00112E74" w:rsidRDefault="00112E74" w:rsidP="00112E74">
      <w:pPr>
        <w:jc w:val="center"/>
        <w:rPr>
          <w:rFonts w:ascii="Arial" w:hAnsi="Arial" w:cs="Arial"/>
          <w:b/>
          <w:bCs/>
          <w:noProof/>
          <w:color w:val="000000"/>
        </w:rPr>
      </w:pPr>
    </w:p>
    <w:p w14:paraId="6CAF1173" w14:textId="77777777" w:rsidR="00112E74" w:rsidRDefault="00112E74" w:rsidP="00112E74">
      <w:pPr>
        <w:jc w:val="center"/>
        <w:rPr>
          <w:rFonts w:ascii="Arial" w:hAnsi="Arial" w:cs="Arial"/>
          <w:b/>
          <w:bCs/>
          <w:noProof/>
          <w:color w:val="000000"/>
        </w:rPr>
      </w:pPr>
    </w:p>
    <w:p w14:paraId="133D53DA" w14:textId="77777777" w:rsidR="00112E74" w:rsidRDefault="00112E74" w:rsidP="00112E74">
      <w:pPr>
        <w:jc w:val="center"/>
        <w:rPr>
          <w:rFonts w:ascii="Arial" w:hAnsi="Arial" w:cs="Arial"/>
          <w:b/>
          <w:bCs/>
          <w:noProof/>
          <w:color w:val="000000"/>
        </w:rPr>
      </w:pPr>
    </w:p>
    <w:p w14:paraId="32C69B67" w14:textId="77777777" w:rsidR="00112E74" w:rsidRDefault="00112E74" w:rsidP="00112E74">
      <w:pPr>
        <w:jc w:val="center"/>
        <w:rPr>
          <w:rFonts w:ascii="Arial" w:hAnsi="Arial" w:cs="Arial"/>
          <w:b/>
          <w:bCs/>
          <w:noProof/>
          <w:color w:val="000000"/>
        </w:rPr>
      </w:pPr>
    </w:p>
    <w:p w14:paraId="084483A8" w14:textId="77777777" w:rsidR="00112E74" w:rsidRDefault="00112E74" w:rsidP="00112E74">
      <w:pPr>
        <w:jc w:val="center"/>
        <w:rPr>
          <w:rFonts w:ascii="Arial" w:hAnsi="Arial" w:cs="Arial"/>
          <w:b/>
          <w:bCs/>
          <w:noProof/>
          <w:color w:val="000000"/>
        </w:rPr>
      </w:pPr>
    </w:p>
    <w:p w14:paraId="477B7136" w14:textId="77777777" w:rsidR="00112E74" w:rsidRDefault="00112E74" w:rsidP="00112E74">
      <w:pPr>
        <w:jc w:val="center"/>
        <w:rPr>
          <w:rFonts w:ascii="Arial" w:hAnsi="Arial" w:cs="Arial"/>
          <w:b/>
          <w:bCs/>
          <w:noProof/>
          <w:color w:val="000000"/>
        </w:rPr>
      </w:pPr>
    </w:p>
    <w:p w14:paraId="65B312C3" w14:textId="77777777" w:rsidR="00112E74" w:rsidRDefault="00112E74" w:rsidP="00112E74">
      <w:pPr>
        <w:jc w:val="center"/>
        <w:rPr>
          <w:rFonts w:ascii="Arial" w:hAnsi="Arial" w:cs="Arial"/>
          <w:b/>
          <w:bCs/>
          <w:noProof/>
          <w:color w:val="000000"/>
        </w:rPr>
      </w:pPr>
    </w:p>
    <w:p w14:paraId="21E39D21" w14:textId="77777777" w:rsidR="00112E74" w:rsidRDefault="00112E74" w:rsidP="00112E74">
      <w:pPr>
        <w:jc w:val="center"/>
        <w:rPr>
          <w:rFonts w:ascii="Arial" w:hAnsi="Arial" w:cs="Arial"/>
          <w:b/>
          <w:bCs/>
          <w:noProof/>
          <w:color w:val="000000"/>
        </w:rPr>
      </w:pPr>
    </w:p>
    <w:p w14:paraId="340FD01C" w14:textId="77777777" w:rsidR="00112E74" w:rsidRDefault="00112E74" w:rsidP="00112E74">
      <w:pPr>
        <w:jc w:val="center"/>
        <w:rPr>
          <w:rFonts w:ascii="Arial" w:hAnsi="Arial" w:cs="Arial"/>
          <w:b/>
          <w:bCs/>
          <w:noProof/>
          <w:color w:val="000000"/>
        </w:rPr>
      </w:pPr>
    </w:p>
    <w:p w14:paraId="5DAF82D5" w14:textId="160D7663" w:rsidR="00112E74" w:rsidRDefault="00112E74" w:rsidP="00112E74">
      <w:pPr>
        <w:jc w:val="center"/>
        <w:rPr>
          <w:rFonts w:ascii="Arial" w:hAnsi="Arial" w:cs="Arial"/>
          <w:b/>
          <w:bCs/>
          <w:noProof/>
          <w:color w:val="000000"/>
        </w:rPr>
      </w:pPr>
    </w:p>
    <w:p w14:paraId="313B1C37" w14:textId="1A466E0D" w:rsidR="00112E74" w:rsidRDefault="00112E74" w:rsidP="00112E74">
      <w:pPr>
        <w:jc w:val="center"/>
        <w:rPr>
          <w:rFonts w:ascii="Arial" w:hAnsi="Arial" w:cs="Arial"/>
          <w:b/>
          <w:bCs/>
          <w:noProof/>
          <w:color w:val="000000"/>
        </w:rPr>
      </w:pPr>
    </w:p>
    <w:p w14:paraId="43B646F7" w14:textId="77777777" w:rsidR="00112E74" w:rsidRDefault="00112E74" w:rsidP="00112E74">
      <w:pPr>
        <w:jc w:val="center"/>
        <w:rPr>
          <w:rFonts w:ascii="Arial" w:hAnsi="Arial" w:cs="Arial"/>
          <w:b/>
          <w:bCs/>
          <w:noProof/>
          <w:color w:val="000000"/>
        </w:rPr>
      </w:pPr>
    </w:p>
    <w:p w14:paraId="42CD5B88" w14:textId="77777777" w:rsidR="00112E74" w:rsidRDefault="00112E74" w:rsidP="00112E74">
      <w:pPr>
        <w:jc w:val="center"/>
        <w:rPr>
          <w:rFonts w:ascii="Arial" w:hAnsi="Arial" w:cs="Arial"/>
          <w:b/>
          <w:bCs/>
          <w:noProof/>
          <w:color w:val="000000"/>
        </w:rPr>
      </w:pPr>
    </w:p>
    <w:p w14:paraId="5B3D362A" w14:textId="77777777" w:rsidR="00112E74" w:rsidRDefault="00112E74" w:rsidP="00112E74">
      <w:pPr>
        <w:jc w:val="center"/>
        <w:rPr>
          <w:rFonts w:ascii="Arial" w:hAnsi="Arial" w:cs="Arial"/>
          <w:b/>
          <w:bCs/>
          <w:noProof/>
          <w:color w:val="000000"/>
        </w:rPr>
      </w:pPr>
    </w:p>
    <w:p w14:paraId="5653C738" w14:textId="77777777" w:rsidR="00112E74" w:rsidRDefault="00112E74" w:rsidP="00112E74">
      <w:pPr>
        <w:jc w:val="center"/>
        <w:rPr>
          <w:rFonts w:ascii="Arial" w:hAnsi="Arial" w:cs="Arial"/>
          <w:b/>
          <w:bCs/>
          <w:noProof/>
          <w:color w:val="000000"/>
        </w:rPr>
      </w:pPr>
    </w:p>
    <w:p w14:paraId="670E80A4" w14:textId="77777777" w:rsidR="00112E74" w:rsidRDefault="00112E74" w:rsidP="00112E74">
      <w:pPr>
        <w:jc w:val="center"/>
        <w:rPr>
          <w:rFonts w:ascii="Arial" w:hAnsi="Arial" w:cs="Arial"/>
          <w:b/>
          <w:bCs/>
          <w:noProof/>
          <w:color w:val="000000"/>
        </w:rPr>
      </w:pPr>
    </w:p>
    <w:p w14:paraId="3269F07E" w14:textId="77777777" w:rsidR="00112E74" w:rsidRDefault="00112E74" w:rsidP="00112E74">
      <w:pPr>
        <w:jc w:val="center"/>
        <w:rPr>
          <w:rFonts w:ascii="Arial" w:hAnsi="Arial" w:cs="Arial"/>
          <w:b/>
          <w:bCs/>
          <w:noProof/>
          <w:color w:val="000000"/>
        </w:rPr>
      </w:pPr>
    </w:p>
    <w:p w14:paraId="253BCE3E" w14:textId="77777777" w:rsidR="00112E74" w:rsidRDefault="00112E74" w:rsidP="00112E74">
      <w:pPr>
        <w:jc w:val="center"/>
        <w:rPr>
          <w:rFonts w:ascii="Arial" w:hAnsi="Arial" w:cs="Arial"/>
          <w:b/>
          <w:bCs/>
          <w:noProof/>
          <w:color w:val="000000"/>
        </w:rPr>
      </w:pPr>
    </w:p>
    <w:p w14:paraId="0263EA68" w14:textId="77777777" w:rsidR="00112E74" w:rsidRDefault="00112E74" w:rsidP="00112E74">
      <w:pPr>
        <w:jc w:val="center"/>
        <w:rPr>
          <w:rFonts w:ascii="Arial" w:hAnsi="Arial" w:cs="Arial"/>
          <w:b/>
          <w:bCs/>
          <w:noProof/>
          <w:color w:val="000000"/>
        </w:rPr>
      </w:pPr>
    </w:p>
    <w:p w14:paraId="4E244F01" w14:textId="77777777" w:rsidR="00112E74" w:rsidRDefault="00112E74" w:rsidP="00112E74">
      <w:pPr>
        <w:jc w:val="center"/>
        <w:rPr>
          <w:rFonts w:ascii="Arial" w:hAnsi="Arial" w:cs="Arial"/>
          <w:b/>
          <w:bCs/>
          <w:noProof/>
          <w:color w:val="000000"/>
        </w:rPr>
      </w:pPr>
    </w:p>
    <w:p w14:paraId="61F7AE2F" w14:textId="25E46080" w:rsidR="00112E74" w:rsidRDefault="00112E74" w:rsidP="00112E74">
      <w:pPr>
        <w:jc w:val="center"/>
        <w:rPr>
          <w:rFonts w:ascii="Arial" w:hAnsi="Arial" w:cs="Arial"/>
          <w:b/>
          <w:bCs/>
          <w:noProof/>
          <w:color w:val="000000"/>
        </w:rPr>
      </w:pPr>
    </w:p>
    <w:p w14:paraId="0A6F81FB" w14:textId="77777777" w:rsidR="00112E74" w:rsidRDefault="00112E74" w:rsidP="00431849">
      <w:pPr>
        <w:jc w:val="center"/>
        <w:rPr>
          <w:rFonts w:ascii="Arial" w:hAnsi="Arial" w:cs="Arial"/>
          <w:b/>
          <w:bCs/>
          <w:sz w:val="28"/>
          <w:szCs w:val="28"/>
        </w:rPr>
      </w:pPr>
    </w:p>
    <w:p w14:paraId="7AE9B2A6" w14:textId="1F5D3564" w:rsidR="00112E74" w:rsidRDefault="00112E74" w:rsidP="00DA494D">
      <w:pPr>
        <w:pStyle w:val="NoSpacing"/>
        <w:jc w:val="center"/>
        <w:rPr>
          <w:rFonts w:ascii="Arial" w:eastAsia="Calibri" w:hAnsi="Arial" w:cs="Arial"/>
          <w:b/>
          <w:lang w:eastAsia="en-US"/>
        </w:rPr>
      </w:pPr>
    </w:p>
    <w:p w14:paraId="6D90DFD6" w14:textId="77777777" w:rsidR="00112E74" w:rsidRDefault="00112E74" w:rsidP="00DA494D">
      <w:pPr>
        <w:pStyle w:val="NoSpacing"/>
        <w:jc w:val="center"/>
        <w:rPr>
          <w:rFonts w:ascii="Arial" w:eastAsia="Calibri" w:hAnsi="Arial" w:cs="Arial"/>
          <w:b/>
          <w:lang w:eastAsia="en-US"/>
        </w:rPr>
      </w:pPr>
    </w:p>
    <w:p w14:paraId="07D45587" w14:textId="77777777" w:rsidR="00112E74" w:rsidRDefault="00112E74" w:rsidP="00DA494D">
      <w:pPr>
        <w:pStyle w:val="NoSpacing"/>
        <w:jc w:val="center"/>
        <w:rPr>
          <w:rFonts w:ascii="Arial" w:eastAsia="Calibri" w:hAnsi="Arial" w:cs="Arial"/>
          <w:b/>
          <w:lang w:eastAsia="en-US"/>
        </w:rPr>
      </w:pPr>
    </w:p>
    <w:p w14:paraId="2B5924B5" w14:textId="77777777" w:rsidR="00112E74" w:rsidRDefault="00112E74" w:rsidP="00DA494D">
      <w:pPr>
        <w:pStyle w:val="NoSpacing"/>
        <w:jc w:val="center"/>
        <w:rPr>
          <w:rFonts w:ascii="Arial" w:eastAsia="Calibri" w:hAnsi="Arial" w:cs="Arial"/>
          <w:b/>
          <w:lang w:eastAsia="en-US"/>
        </w:rPr>
      </w:pPr>
    </w:p>
    <w:p w14:paraId="1A81254B" w14:textId="77777777" w:rsidR="00112E74" w:rsidRDefault="00112E74" w:rsidP="00DA494D">
      <w:pPr>
        <w:pStyle w:val="NoSpacing"/>
        <w:jc w:val="center"/>
        <w:rPr>
          <w:rFonts w:ascii="Arial" w:eastAsia="Calibri" w:hAnsi="Arial" w:cs="Arial"/>
          <w:b/>
          <w:lang w:eastAsia="en-US"/>
        </w:rPr>
      </w:pPr>
    </w:p>
    <w:p w14:paraId="43C74127" w14:textId="77777777" w:rsidR="00112E74" w:rsidRDefault="00112E74" w:rsidP="00DA494D">
      <w:pPr>
        <w:pStyle w:val="NoSpacing"/>
        <w:jc w:val="center"/>
        <w:rPr>
          <w:rFonts w:ascii="Arial" w:eastAsia="Calibri" w:hAnsi="Arial" w:cs="Arial"/>
          <w:b/>
          <w:lang w:eastAsia="en-US"/>
        </w:rPr>
      </w:pPr>
    </w:p>
    <w:p w14:paraId="0B02F6C3" w14:textId="77777777" w:rsidR="00112E74" w:rsidRDefault="00112E74" w:rsidP="00DA494D">
      <w:pPr>
        <w:pStyle w:val="NoSpacing"/>
        <w:jc w:val="center"/>
        <w:rPr>
          <w:rFonts w:ascii="Arial" w:eastAsia="Calibri" w:hAnsi="Arial" w:cs="Arial"/>
          <w:b/>
          <w:lang w:eastAsia="en-US"/>
        </w:rPr>
      </w:pPr>
    </w:p>
    <w:p w14:paraId="107DE06A" w14:textId="77777777" w:rsidR="00112E74" w:rsidRDefault="00112E74" w:rsidP="00DA494D">
      <w:pPr>
        <w:pStyle w:val="NoSpacing"/>
        <w:jc w:val="center"/>
        <w:rPr>
          <w:rFonts w:ascii="Arial" w:eastAsia="Calibri" w:hAnsi="Arial" w:cs="Arial"/>
          <w:b/>
          <w:lang w:eastAsia="en-US"/>
        </w:rPr>
      </w:pPr>
    </w:p>
    <w:p w14:paraId="324F6896" w14:textId="77777777" w:rsidR="00112E74" w:rsidRDefault="00112E74" w:rsidP="00DA494D">
      <w:pPr>
        <w:pStyle w:val="NoSpacing"/>
        <w:jc w:val="center"/>
        <w:rPr>
          <w:rFonts w:ascii="Arial" w:eastAsia="Calibri" w:hAnsi="Arial" w:cs="Arial"/>
          <w:b/>
          <w:lang w:eastAsia="en-US"/>
        </w:rPr>
      </w:pPr>
    </w:p>
    <w:p w14:paraId="692C6CBA" w14:textId="77777777" w:rsidR="00112E74" w:rsidRDefault="00112E74" w:rsidP="00DA494D">
      <w:pPr>
        <w:pStyle w:val="NoSpacing"/>
        <w:jc w:val="center"/>
        <w:rPr>
          <w:rFonts w:ascii="Arial" w:eastAsia="Calibri" w:hAnsi="Arial" w:cs="Arial"/>
          <w:b/>
          <w:lang w:eastAsia="en-US"/>
        </w:rPr>
      </w:pPr>
    </w:p>
    <w:p w14:paraId="4F051A35" w14:textId="0BC08EF9" w:rsidR="00DA494D" w:rsidRDefault="00DA494D" w:rsidP="00DA494D">
      <w:pPr>
        <w:widowControl w:val="0"/>
        <w:suppressAutoHyphens/>
        <w:overflowPunct w:val="0"/>
        <w:autoSpaceDE w:val="0"/>
        <w:autoSpaceDN w:val="0"/>
        <w:jc w:val="center"/>
        <w:textAlignment w:val="baseline"/>
        <w:rPr>
          <w:rFonts w:ascii="Arial" w:hAnsi="Arial" w:cs="Arial"/>
          <w:b/>
          <w:kern w:val="3"/>
        </w:rPr>
      </w:pPr>
    </w:p>
    <w:p w14:paraId="11CB427E" w14:textId="6D05FE88" w:rsidR="00DA494D" w:rsidRDefault="00DA494D" w:rsidP="00DA494D">
      <w:pPr>
        <w:widowControl w:val="0"/>
        <w:suppressAutoHyphens/>
        <w:overflowPunct w:val="0"/>
        <w:autoSpaceDE w:val="0"/>
        <w:autoSpaceDN w:val="0"/>
        <w:jc w:val="center"/>
        <w:textAlignment w:val="baseline"/>
        <w:rPr>
          <w:rFonts w:ascii="Arial" w:hAnsi="Arial" w:cs="Arial"/>
          <w:b/>
          <w:kern w:val="3"/>
        </w:rPr>
      </w:pPr>
    </w:p>
    <w:p w14:paraId="36A729E6" w14:textId="276417F3" w:rsidR="003009AF" w:rsidRDefault="003009AF" w:rsidP="00DA494D">
      <w:pPr>
        <w:widowControl w:val="0"/>
        <w:suppressAutoHyphens/>
        <w:overflowPunct w:val="0"/>
        <w:autoSpaceDE w:val="0"/>
        <w:autoSpaceDN w:val="0"/>
        <w:jc w:val="center"/>
        <w:textAlignment w:val="baseline"/>
        <w:rPr>
          <w:rFonts w:ascii="Arial" w:hAnsi="Arial" w:cs="Arial"/>
          <w:b/>
          <w:kern w:val="3"/>
        </w:rPr>
      </w:pPr>
    </w:p>
    <w:p w14:paraId="680C4289" w14:textId="77777777" w:rsidR="003009AF" w:rsidRDefault="003009AF" w:rsidP="00DA494D">
      <w:pPr>
        <w:widowControl w:val="0"/>
        <w:suppressAutoHyphens/>
        <w:overflowPunct w:val="0"/>
        <w:autoSpaceDE w:val="0"/>
        <w:autoSpaceDN w:val="0"/>
        <w:jc w:val="center"/>
        <w:textAlignment w:val="baseline"/>
        <w:rPr>
          <w:rFonts w:ascii="Arial" w:hAnsi="Arial" w:cs="Arial"/>
          <w:b/>
          <w:kern w:val="3"/>
        </w:rPr>
      </w:pPr>
    </w:p>
    <w:p w14:paraId="63F5F135" w14:textId="77777777" w:rsidR="003009AF" w:rsidRDefault="003009AF" w:rsidP="00112E74">
      <w:pPr>
        <w:widowControl w:val="0"/>
        <w:autoSpaceDE w:val="0"/>
        <w:autoSpaceDN w:val="0"/>
        <w:adjustRightInd w:val="0"/>
        <w:jc w:val="center"/>
        <w:rPr>
          <w:rFonts w:ascii="Arial" w:hAnsi="Arial" w:cs="Arial"/>
          <w:b/>
          <w:bCs/>
          <w:noProof/>
          <w:color w:val="000000"/>
        </w:rPr>
      </w:pPr>
    </w:p>
    <w:p w14:paraId="65F84031" w14:textId="77777777" w:rsidR="003009AF" w:rsidRDefault="003009AF" w:rsidP="00112E74">
      <w:pPr>
        <w:widowControl w:val="0"/>
        <w:autoSpaceDE w:val="0"/>
        <w:autoSpaceDN w:val="0"/>
        <w:adjustRightInd w:val="0"/>
        <w:jc w:val="center"/>
        <w:rPr>
          <w:rFonts w:ascii="Arial" w:hAnsi="Arial" w:cs="Arial"/>
          <w:b/>
          <w:bCs/>
          <w:noProof/>
          <w:color w:val="000000"/>
        </w:rPr>
      </w:pPr>
    </w:p>
    <w:p w14:paraId="08DCE764" w14:textId="77777777" w:rsidR="003009AF" w:rsidRDefault="003009AF" w:rsidP="00112E74">
      <w:pPr>
        <w:widowControl w:val="0"/>
        <w:autoSpaceDE w:val="0"/>
        <w:autoSpaceDN w:val="0"/>
        <w:adjustRightInd w:val="0"/>
        <w:jc w:val="center"/>
        <w:rPr>
          <w:rFonts w:ascii="Arial" w:hAnsi="Arial" w:cs="Arial"/>
          <w:b/>
          <w:bCs/>
          <w:noProof/>
          <w:color w:val="000000"/>
        </w:rPr>
      </w:pPr>
    </w:p>
    <w:p w14:paraId="7502A493" w14:textId="77777777" w:rsidR="003009AF" w:rsidRDefault="003009AF" w:rsidP="00112E74">
      <w:pPr>
        <w:widowControl w:val="0"/>
        <w:autoSpaceDE w:val="0"/>
        <w:autoSpaceDN w:val="0"/>
        <w:adjustRightInd w:val="0"/>
        <w:jc w:val="center"/>
        <w:rPr>
          <w:rFonts w:ascii="Arial" w:hAnsi="Arial" w:cs="Arial"/>
          <w:b/>
          <w:bCs/>
          <w:noProof/>
          <w:color w:val="000000"/>
        </w:rPr>
      </w:pPr>
    </w:p>
    <w:p w14:paraId="565F2E74" w14:textId="77777777" w:rsidR="003009AF" w:rsidRDefault="003009AF" w:rsidP="00112E74">
      <w:pPr>
        <w:widowControl w:val="0"/>
        <w:autoSpaceDE w:val="0"/>
        <w:autoSpaceDN w:val="0"/>
        <w:adjustRightInd w:val="0"/>
        <w:jc w:val="center"/>
        <w:rPr>
          <w:rFonts w:ascii="Arial" w:hAnsi="Arial" w:cs="Arial"/>
          <w:b/>
          <w:bCs/>
          <w:noProof/>
          <w:color w:val="000000"/>
        </w:rPr>
      </w:pPr>
    </w:p>
    <w:p w14:paraId="5B41D491" w14:textId="77777777" w:rsidR="003009AF" w:rsidRDefault="003009AF" w:rsidP="00112E74">
      <w:pPr>
        <w:widowControl w:val="0"/>
        <w:autoSpaceDE w:val="0"/>
        <w:autoSpaceDN w:val="0"/>
        <w:adjustRightInd w:val="0"/>
        <w:jc w:val="center"/>
        <w:rPr>
          <w:rFonts w:ascii="Arial" w:hAnsi="Arial" w:cs="Arial"/>
          <w:b/>
          <w:bCs/>
          <w:noProof/>
          <w:color w:val="000000"/>
        </w:rPr>
      </w:pPr>
    </w:p>
    <w:p w14:paraId="0606C42E" w14:textId="77777777" w:rsidR="003009AF" w:rsidRDefault="003009AF" w:rsidP="00112E74">
      <w:pPr>
        <w:widowControl w:val="0"/>
        <w:autoSpaceDE w:val="0"/>
        <w:autoSpaceDN w:val="0"/>
        <w:adjustRightInd w:val="0"/>
        <w:jc w:val="center"/>
        <w:rPr>
          <w:rFonts w:ascii="Arial" w:hAnsi="Arial" w:cs="Arial"/>
          <w:b/>
          <w:bCs/>
          <w:noProof/>
          <w:color w:val="000000"/>
        </w:rPr>
      </w:pPr>
    </w:p>
    <w:p w14:paraId="4EB7EB44" w14:textId="77777777" w:rsidR="003009AF" w:rsidRDefault="003009AF" w:rsidP="00112E74">
      <w:pPr>
        <w:widowControl w:val="0"/>
        <w:autoSpaceDE w:val="0"/>
        <w:autoSpaceDN w:val="0"/>
        <w:adjustRightInd w:val="0"/>
        <w:jc w:val="center"/>
        <w:rPr>
          <w:rFonts w:ascii="Arial" w:hAnsi="Arial" w:cs="Arial"/>
          <w:b/>
          <w:bCs/>
          <w:noProof/>
          <w:color w:val="000000"/>
        </w:rPr>
      </w:pPr>
    </w:p>
    <w:p w14:paraId="4A61457A" w14:textId="77777777" w:rsidR="003009AF" w:rsidRDefault="003009AF" w:rsidP="00112E74">
      <w:pPr>
        <w:widowControl w:val="0"/>
        <w:autoSpaceDE w:val="0"/>
        <w:autoSpaceDN w:val="0"/>
        <w:adjustRightInd w:val="0"/>
        <w:jc w:val="center"/>
        <w:rPr>
          <w:rFonts w:ascii="Arial" w:hAnsi="Arial" w:cs="Arial"/>
          <w:b/>
          <w:bCs/>
          <w:noProof/>
          <w:color w:val="000000"/>
        </w:rPr>
      </w:pPr>
    </w:p>
    <w:p w14:paraId="473FB7B3" w14:textId="77777777" w:rsidR="003009AF" w:rsidRDefault="003009AF" w:rsidP="00112E74">
      <w:pPr>
        <w:widowControl w:val="0"/>
        <w:autoSpaceDE w:val="0"/>
        <w:autoSpaceDN w:val="0"/>
        <w:adjustRightInd w:val="0"/>
        <w:jc w:val="center"/>
        <w:rPr>
          <w:rFonts w:ascii="Arial" w:hAnsi="Arial" w:cs="Arial"/>
          <w:b/>
          <w:bCs/>
          <w:noProof/>
          <w:color w:val="000000"/>
        </w:rPr>
      </w:pPr>
    </w:p>
    <w:p w14:paraId="627787D7" w14:textId="77777777" w:rsidR="003009AF" w:rsidRDefault="003009AF" w:rsidP="00112E74">
      <w:pPr>
        <w:widowControl w:val="0"/>
        <w:autoSpaceDE w:val="0"/>
        <w:autoSpaceDN w:val="0"/>
        <w:adjustRightInd w:val="0"/>
        <w:jc w:val="center"/>
        <w:rPr>
          <w:rFonts w:ascii="Arial" w:hAnsi="Arial" w:cs="Arial"/>
          <w:b/>
          <w:bCs/>
          <w:noProof/>
          <w:color w:val="000000"/>
        </w:rPr>
      </w:pPr>
    </w:p>
    <w:p w14:paraId="6DCF4A7F" w14:textId="77777777"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4469D955" w14:textId="77777777"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2BC35AA3" w14:textId="15F026F6"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0078E102" w14:textId="7C8742B0"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385CA946" w14:textId="0D23A9FF"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55D6A7F7" w14:textId="173C1A05"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26F68340" w14:textId="5B01466E"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5A1603E4" w14:textId="7A46B8FD"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19A03346" w14:textId="5A2A9731" w:rsidR="00112E74" w:rsidRDefault="00112E74" w:rsidP="00112E74">
      <w:pPr>
        <w:widowControl w:val="0"/>
        <w:tabs>
          <w:tab w:val="left" w:pos="220"/>
          <w:tab w:val="left" w:pos="720"/>
        </w:tabs>
        <w:autoSpaceDE w:val="0"/>
        <w:autoSpaceDN w:val="0"/>
        <w:adjustRightInd w:val="0"/>
        <w:rPr>
          <w:rFonts w:ascii="Arial" w:hAnsi="Arial" w:cs="Arial"/>
          <w:lang w:val="en-US"/>
        </w:rPr>
      </w:pPr>
    </w:p>
    <w:p w14:paraId="7FCC3735" w14:textId="77777777" w:rsidR="00112E74" w:rsidRDefault="00112E74" w:rsidP="00497E17">
      <w:pPr>
        <w:ind w:left="-360"/>
        <w:jc w:val="center"/>
        <w:rPr>
          <w:rFonts w:ascii="Arial" w:hAnsi="Arial" w:cs="Arial"/>
          <w:b/>
          <w:iCs/>
        </w:rPr>
      </w:pPr>
    </w:p>
    <w:p w14:paraId="334BEBAB" w14:textId="4213801D" w:rsidR="00947A95" w:rsidRDefault="00947A95" w:rsidP="00CB7621">
      <w:pPr>
        <w:pStyle w:val="NoSpacing"/>
        <w:jc w:val="center"/>
        <w:rPr>
          <w:rFonts w:ascii="Arial" w:eastAsia="Calibri" w:hAnsi="Arial" w:cs="Arial"/>
          <w:b/>
          <w:lang w:eastAsia="en-US"/>
        </w:rPr>
      </w:pPr>
    </w:p>
    <w:p w14:paraId="55EBAAA9" w14:textId="574F124C" w:rsidR="00947A95" w:rsidRDefault="00947A95" w:rsidP="00CE3F18">
      <w:pPr>
        <w:pStyle w:val="NoSpacing"/>
        <w:jc w:val="center"/>
        <w:rPr>
          <w:rFonts w:ascii="Arial" w:eastAsia="Calibri" w:hAnsi="Arial" w:cs="Arial"/>
          <w:b/>
          <w:lang w:eastAsia="en-US"/>
        </w:rPr>
      </w:pPr>
    </w:p>
    <w:p w14:paraId="32476FA0" w14:textId="0E829733" w:rsidR="00CE3F18" w:rsidRDefault="00CE3F18" w:rsidP="00CE3F18">
      <w:pPr>
        <w:pStyle w:val="NoSpacing"/>
        <w:jc w:val="center"/>
        <w:rPr>
          <w:rFonts w:ascii="Arial" w:eastAsia="Calibri" w:hAnsi="Arial" w:cs="Arial"/>
          <w:b/>
          <w:lang w:eastAsia="en-US"/>
        </w:rPr>
      </w:pPr>
    </w:p>
    <w:p w14:paraId="7A315B10" w14:textId="3EAA1506" w:rsidR="00CE3F18" w:rsidRPr="00D54E94" w:rsidRDefault="00CE3F18" w:rsidP="00D54E94">
      <w:pPr>
        <w:rPr>
          <w:rFonts w:ascii="Arial Narrow" w:hAnsi="Arial Narrow"/>
          <w:b/>
        </w:rPr>
      </w:pPr>
    </w:p>
    <w:p w14:paraId="4DF5ABCE" w14:textId="2281909C" w:rsidR="00EE2370" w:rsidRPr="00260EF4" w:rsidRDefault="00EE2370" w:rsidP="00536A69">
      <w:pPr>
        <w:widowControl w:val="0"/>
        <w:autoSpaceDE w:val="0"/>
        <w:autoSpaceDN w:val="0"/>
        <w:adjustRightInd w:val="0"/>
        <w:rPr>
          <w:rFonts w:ascii="Arial" w:hAnsi="Arial" w:cs="Arial"/>
          <w:b/>
          <w:bCs/>
          <w:sz w:val="40"/>
          <w:szCs w:val="40"/>
          <w:lang w:val="en-US"/>
        </w:rPr>
      </w:pPr>
    </w:p>
    <w:sectPr w:rsidR="00EE2370" w:rsidRPr="00260EF4" w:rsidSect="00750F46">
      <w:headerReference w:type="default" r:id="rId25"/>
      <w:footerReference w:type="default" r:id="rId26"/>
      <w:headerReference w:type="first" r:id="rId27"/>
      <w:footerReference w:type="first" r:id="rId28"/>
      <w:pgSz w:w="11906" w:h="16838" w:code="9"/>
      <w:pgMar w:top="1134" w:right="567" w:bottom="1134" w:left="567" w:header="567" w:footer="510" w:gutter="0"/>
      <w:cols w:num="2" w:space="708" w:equalWidth="0">
        <w:col w:w="5032" w:space="708"/>
        <w:col w:w="503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7D6D2" w14:textId="77777777" w:rsidR="00750F46" w:rsidRDefault="00750F46">
      <w:r>
        <w:separator/>
      </w:r>
    </w:p>
  </w:endnote>
  <w:endnote w:type="continuationSeparator" w:id="0">
    <w:p w14:paraId="6286A428" w14:textId="77777777" w:rsidR="00750F46" w:rsidRDefault="0075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yriad Pro">
    <w:altName w:val="Myriad Pro"/>
    <w:charset w:val="00"/>
    <w:family w:val="auto"/>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6464" w14:textId="27117A43" w:rsidR="00F77CEF" w:rsidRDefault="007A603D">
    <w:pPr>
      <w:pStyle w:val="Footer"/>
    </w:pPr>
    <w:r>
      <w:rPr>
        <w:noProof/>
      </w:rPr>
      <w:drawing>
        <wp:inline distT="0" distB="0" distL="0" distR="0" wp14:anchorId="15CA5BC9" wp14:editId="00C1D4E8">
          <wp:extent cx="6840220" cy="280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28067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82B3" w14:textId="682F1AEB" w:rsidR="00F77CEF" w:rsidRPr="009B1E08" w:rsidRDefault="007A603D" w:rsidP="009B1E08">
    <w:pPr>
      <w:pStyle w:val="Footer"/>
      <w:jc w:val="center"/>
      <w:rPr>
        <w:rFonts w:ascii="Arial" w:hAnsi="Arial" w:cs="Arial"/>
        <w:i/>
        <w:sz w:val="22"/>
        <w:szCs w:val="22"/>
      </w:rPr>
    </w:pPr>
    <w:r>
      <w:rPr>
        <w:noProof/>
      </w:rPr>
      <w:drawing>
        <wp:inline distT="0" distB="0" distL="0" distR="0" wp14:anchorId="722891BE" wp14:editId="6FC69C85">
          <wp:extent cx="6840220" cy="281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40220" cy="2813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BA1CE" w14:textId="77777777" w:rsidR="00750F46" w:rsidRDefault="00750F46">
      <w:r>
        <w:separator/>
      </w:r>
    </w:p>
  </w:footnote>
  <w:footnote w:type="continuationSeparator" w:id="0">
    <w:p w14:paraId="60AF79C5" w14:textId="77777777" w:rsidR="00750F46" w:rsidRDefault="00750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3F28" w14:textId="77777777" w:rsidR="00F77CEF" w:rsidRPr="009B1E08" w:rsidRDefault="00F77CEF" w:rsidP="003856E4">
    <w:pPr>
      <w:jc w:val="center"/>
      <w:outlineLvl w:val="0"/>
      <w:rPr>
        <w:rFonts w:ascii="Arial" w:hAnsi="Arial" w:cs="Arial"/>
        <w:i/>
        <w:sz w:val="22"/>
        <w:szCs w:val="22"/>
      </w:rPr>
    </w:pPr>
    <w:r w:rsidRPr="009B1E08">
      <w:rPr>
        <w:rFonts w:ascii="Arial" w:hAnsi="Arial" w:cs="Arial"/>
        <w:i/>
        <w:sz w:val="22"/>
        <w:szCs w:val="22"/>
      </w:rPr>
      <w:t>Hebersham Pride</w:t>
    </w:r>
  </w:p>
  <w:p w14:paraId="6755B96C" w14:textId="77777777" w:rsidR="00F77CEF" w:rsidRDefault="00F77CEF">
    <w:r>
      <w:rPr>
        <w:noProof/>
      </w:rPr>
      <mc:AlternateContent>
        <mc:Choice Requires="wps">
          <w:drawing>
            <wp:anchor distT="0" distB="0" distL="114300" distR="114300" simplePos="0" relativeHeight="251657216" behindDoc="0" locked="0" layoutInCell="1" allowOverlap="0" wp14:anchorId="2B4AF9D7" wp14:editId="765F666C">
              <wp:simplePos x="0" y="0"/>
              <wp:positionH relativeFrom="column">
                <wp:posOffset>3401695</wp:posOffset>
              </wp:positionH>
              <wp:positionV relativeFrom="paragraph">
                <wp:posOffset>166370</wp:posOffset>
              </wp:positionV>
              <wp:extent cx="1905" cy="8801100"/>
              <wp:effectExtent l="10795" t="13970" r="6350" b="508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801100"/>
                      </a:xfrm>
                      <a:prstGeom prst="line">
                        <a:avLst/>
                      </a:prstGeom>
                      <a:noFill/>
                      <a:ln w="6350">
                        <a:solidFill>
                          <a:srgbClr val="80808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275B5"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13.1pt" to="268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" o:allowoverlap="f" strokecolor="gray"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3B00" w14:textId="3B69CAAF" w:rsidR="00F77CEF" w:rsidRPr="007A603D" w:rsidRDefault="00536A69" w:rsidP="007A603D">
    <w:pPr>
      <w:pStyle w:val="Header"/>
    </w:pPr>
    <w:r>
      <w:rPr>
        <w:noProof/>
      </w:rPr>
      <mc:AlternateContent>
        <mc:Choice Requires="wps">
          <w:drawing>
            <wp:anchor distT="0" distB="0" distL="114300" distR="114300" simplePos="0" relativeHeight="251659264" behindDoc="0" locked="0" layoutInCell="1" allowOverlap="1" wp14:anchorId="649163F4" wp14:editId="0169697F">
              <wp:simplePos x="0" y="0"/>
              <wp:positionH relativeFrom="column">
                <wp:posOffset>5798871</wp:posOffset>
              </wp:positionH>
              <wp:positionV relativeFrom="paragraph">
                <wp:posOffset>-264795</wp:posOffset>
              </wp:positionV>
              <wp:extent cx="314553" cy="204825"/>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314553" cy="204825"/>
                      </a:xfrm>
                      <a:prstGeom prst="rect">
                        <a:avLst/>
                      </a:prstGeom>
                      <a:noFill/>
                      <a:ln w="6350">
                        <a:noFill/>
                      </a:ln>
                    </wps:spPr>
                    <wps:txbx>
                      <w:txbxContent>
                        <w:p w14:paraId="0B2ECB57" w14:textId="77777777" w:rsidR="00536A69" w:rsidRPr="00536A69" w:rsidRDefault="00536A6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163F4" id="_x0000_t202" coordsize="21600,21600" o:spt="202" path="m,l,21600r21600,l21600,xe">
              <v:stroke joinstyle="miter"/>
              <v:path gradientshapeok="t" o:connecttype="rect"/>
            </v:shapetype>
            <v:shape id="Text Box 16" o:spid="_x0000_s1029" type="#_x0000_t202" style="position:absolute;margin-left:456.6pt;margin-top:-20.85pt;width:24.75pt;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" filled="f" stroked="f" strokeweight=".5pt">
              <v:textbox>
                <w:txbxContent>
                  <w:p w14:paraId="0B2ECB57" w14:textId="77777777" w:rsidR="00536A69" w:rsidRPr="00536A69" w:rsidRDefault="00536A69">
                    <w:pPr>
                      <w:rPr>
                        <w:color w:val="FFFFFF" w:themeColor="background1"/>
                      </w:rPr>
                    </w:pPr>
                  </w:p>
                </w:txbxContent>
              </v:textbox>
            </v:shape>
          </w:pict>
        </mc:Fallback>
      </mc:AlternateContent>
    </w:r>
    <w:r w:rsidR="007A603D">
      <w:rPr>
        <w:noProof/>
      </w:rPr>
      <w:drawing>
        <wp:anchor distT="0" distB="0" distL="114300" distR="114300" simplePos="0" relativeHeight="251658240" behindDoc="1" locked="0" layoutInCell="1" allowOverlap="1" wp14:anchorId="3D2B9303" wp14:editId="0490F698">
          <wp:simplePos x="0" y="0"/>
          <wp:positionH relativeFrom="page">
            <wp:align>left</wp:align>
          </wp:positionH>
          <wp:positionV relativeFrom="paragraph">
            <wp:posOffset>-360017</wp:posOffset>
          </wp:positionV>
          <wp:extent cx="7700010" cy="1662430"/>
          <wp:effectExtent l="0" t="0" r="0" b="0"/>
          <wp:wrapTight wrapText="bothSides">
            <wp:wrapPolygon edited="0">
              <wp:start x="0" y="0"/>
              <wp:lineTo x="0" y="21286"/>
              <wp:lineTo x="21536" y="21286"/>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00010" cy="1662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E75D83"/>
    <w:multiLevelType w:val="multilevel"/>
    <w:tmpl w:val="51CC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37A05"/>
    <w:multiLevelType w:val="hybridMultilevel"/>
    <w:tmpl w:val="900458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B45801"/>
    <w:multiLevelType w:val="hybridMultilevel"/>
    <w:tmpl w:val="8D0ED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BC77A4"/>
    <w:multiLevelType w:val="hybridMultilevel"/>
    <w:tmpl w:val="1C3231C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9D650B"/>
    <w:multiLevelType w:val="hybridMultilevel"/>
    <w:tmpl w:val="3FB21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5711EC"/>
    <w:multiLevelType w:val="multilevel"/>
    <w:tmpl w:val="EDACA5DE"/>
    <w:numStyleLink w:val="ListFormal"/>
  </w:abstractNum>
  <w:abstractNum w:abstractNumId="11" w15:restartNumberingAfterBreak="0">
    <w:nsid w:val="2AB52726"/>
    <w:multiLevelType w:val="hybridMultilevel"/>
    <w:tmpl w:val="43325D64"/>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C2388F"/>
    <w:multiLevelType w:val="hybridMultilevel"/>
    <w:tmpl w:val="0E622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B94A74"/>
    <w:multiLevelType w:val="hybridMultilevel"/>
    <w:tmpl w:val="0FBAA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ED5132"/>
    <w:multiLevelType w:val="hybridMultilevel"/>
    <w:tmpl w:val="4078B238"/>
    <w:lvl w:ilvl="0" w:tplc="0C09000D">
      <w:start w:val="1"/>
      <w:numFmt w:val="bullet"/>
      <w:lvlText w:val=""/>
      <w:lvlJc w:val="left"/>
      <w:pPr>
        <w:ind w:left="777" w:hanging="360"/>
      </w:pPr>
      <w:rPr>
        <w:rFonts w:ascii="Wingdings" w:hAnsi="Wingdings"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3CCE77CE"/>
    <w:multiLevelType w:val="multilevel"/>
    <w:tmpl w:val="F42E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5909DD"/>
    <w:multiLevelType w:val="multilevel"/>
    <w:tmpl w:val="EDACA5DE"/>
    <w:styleLink w:val="ListFormal"/>
    <w:lvl w:ilvl="0">
      <w:start w:val="1"/>
      <w:numFmt w:val="bullet"/>
      <w:pStyle w:val="ArticleFormal-List"/>
      <w:lvlText w:val=""/>
      <w:lvlJc w:val="left"/>
      <w:pPr>
        <w:tabs>
          <w:tab w:val="num" w:pos="720"/>
        </w:tabs>
        <w:ind w:left="720" w:hanging="360"/>
      </w:pPr>
      <w:rPr>
        <w:rFonts w:ascii="Wingdings 2" w:hAnsi="Wingdings 2" w:hint="default"/>
        <w:dstrike w:val="0"/>
        <w:color w:val="808080"/>
        <w:sz w:val="12"/>
        <w:szCs w:val="12"/>
        <w:vertAlign w:val="baseline"/>
      </w:rPr>
    </w:lvl>
    <w:lvl w:ilvl="1">
      <w:start w:val="1"/>
      <w:numFmt w:val="bullet"/>
      <w:lvlText w:val=""/>
      <w:lvlJc w:val="left"/>
      <w:pPr>
        <w:tabs>
          <w:tab w:val="num" w:pos="1440"/>
        </w:tabs>
        <w:ind w:left="1440" w:hanging="360"/>
      </w:pPr>
      <w:rPr>
        <w:rFonts w:ascii="Wingdings 2" w:hAnsi="Wingdings 2" w:cs="Arial" w:hint="default"/>
        <w:color w:val="808080"/>
        <w:sz w:val="12"/>
      </w:rPr>
    </w:lvl>
    <w:lvl w:ilvl="2">
      <w:start w:val="1"/>
      <w:numFmt w:val="bullet"/>
      <w:lvlText w:val=""/>
      <w:lvlJc w:val="left"/>
      <w:pPr>
        <w:tabs>
          <w:tab w:val="num" w:pos="2160"/>
        </w:tabs>
        <w:ind w:left="2160" w:hanging="360"/>
      </w:pPr>
      <w:rPr>
        <w:rFonts w:ascii="Wingdings 2" w:hAnsi="Wingdings 2" w:hint="default"/>
        <w:color w:val="80808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70496A"/>
    <w:multiLevelType w:val="hybridMultilevel"/>
    <w:tmpl w:val="64C2CAE6"/>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2267BC"/>
    <w:multiLevelType w:val="hybridMultilevel"/>
    <w:tmpl w:val="C0365E62"/>
    <w:lvl w:ilvl="0" w:tplc="0C09000D">
      <w:start w:val="1"/>
      <w:numFmt w:val="bullet"/>
      <w:lvlText w:val=""/>
      <w:lvlJc w:val="left"/>
      <w:pPr>
        <w:ind w:left="360" w:hanging="360"/>
      </w:pPr>
      <w:rPr>
        <w:rFonts w:ascii="Wingdings" w:hAnsi="Wingdings" w:hint="default"/>
      </w:rPr>
    </w:lvl>
    <w:lvl w:ilvl="1" w:tplc="0C09000D">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A9619CE"/>
    <w:multiLevelType w:val="hybridMultilevel"/>
    <w:tmpl w:val="79D2D070"/>
    <w:lvl w:ilvl="0" w:tplc="F2543F86">
      <w:numFmt w:val="bullet"/>
      <w:lvlText w:val=""/>
      <w:lvlJc w:val="left"/>
      <w:pPr>
        <w:ind w:left="1025" w:hanging="363"/>
      </w:pPr>
      <w:rPr>
        <w:rFonts w:ascii="Wingdings" w:eastAsia="Wingdings" w:hAnsi="Wingdings" w:cs="Wingdings" w:hint="default"/>
        <w:b w:val="0"/>
        <w:bCs w:val="0"/>
        <w:i w:val="0"/>
        <w:iCs w:val="0"/>
        <w:spacing w:val="0"/>
        <w:w w:val="100"/>
        <w:sz w:val="22"/>
        <w:szCs w:val="22"/>
        <w:lang w:val="en-US" w:eastAsia="en-US" w:bidi="ar-SA"/>
      </w:rPr>
    </w:lvl>
    <w:lvl w:ilvl="1" w:tplc="6772146A">
      <w:numFmt w:val="bullet"/>
      <w:lvlText w:val="•"/>
      <w:lvlJc w:val="left"/>
      <w:pPr>
        <w:ind w:left="1413" w:hanging="363"/>
      </w:pPr>
      <w:rPr>
        <w:rFonts w:hint="default"/>
        <w:lang w:val="en-US" w:eastAsia="en-US" w:bidi="ar-SA"/>
      </w:rPr>
    </w:lvl>
    <w:lvl w:ilvl="2" w:tplc="90B4D234">
      <w:numFmt w:val="bullet"/>
      <w:lvlText w:val="•"/>
      <w:lvlJc w:val="left"/>
      <w:pPr>
        <w:ind w:left="1806" w:hanging="363"/>
      </w:pPr>
      <w:rPr>
        <w:rFonts w:hint="default"/>
        <w:lang w:val="en-US" w:eastAsia="en-US" w:bidi="ar-SA"/>
      </w:rPr>
    </w:lvl>
    <w:lvl w:ilvl="3" w:tplc="AFE6A8A2">
      <w:numFmt w:val="bullet"/>
      <w:lvlText w:val="•"/>
      <w:lvlJc w:val="left"/>
      <w:pPr>
        <w:ind w:left="2200" w:hanging="363"/>
      </w:pPr>
      <w:rPr>
        <w:rFonts w:hint="default"/>
        <w:lang w:val="en-US" w:eastAsia="en-US" w:bidi="ar-SA"/>
      </w:rPr>
    </w:lvl>
    <w:lvl w:ilvl="4" w:tplc="FD4276E6">
      <w:numFmt w:val="bullet"/>
      <w:lvlText w:val="•"/>
      <w:lvlJc w:val="left"/>
      <w:pPr>
        <w:ind w:left="2593" w:hanging="363"/>
      </w:pPr>
      <w:rPr>
        <w:rFonts w:hint="default"/>
        <w:lang w:val="en-US" w:eastAsia="en-US" w:bidi="ar-SA"/>
      </w:rPr>
    </w:lvl>
    <w:lvl w:ilvl="5" w:tplc="F77880F2">
      <w:numFmt w:val="bullet"/>
      <w:lvlText w:val="•"/>
      <w:lvlJc w:val="left"/>
      <w:pPr>
        <w:ind w:left="2987" w:hanging="363"/>
      </w:pPr>
      <w:rPr>
        <w:rFonts w:hint="default"/>
        <w:lang w:val="en-US" w:eastAsia="en-US" w:bidi="ar-SA"/>
      </w:rPr>
    </w:lvl>
    <w:lvl w:ilvl="6" w:tplc="49FEEE0E">
      <w:numFmt w:val="bullet"/>
      <w:lvlText w:val="•"/>
      <w:lvlJc w:val="left"/>
      <w:pPr>
        <w:ind w:left="3380" w:hanging="363"/>
      </w:pPr>
      <w:rPr>
        <w:rFonts w:hint="default"/>
        <w:lang w:val="en-US" w:eastAsia="en-US" w:bidi="ar-SA"/>
      </w:rPr>
    </w:lvl>
    <w:lvl w:ilvl="7" w:tplc="50B45EA6">
      <w:numFmt w:val="bullet"/>
      <w:lvlText w:val="•"/>
      <w:lvlJc w:val="left"/>
      <w:pPr>
        <w:ind w:left="3774" w:hanging="363"/>
      </w:pPr>
      <w:rPr>
        <w:rFonts w:hint="default"/>
        <w:lang w:val="en-US" w:eastAsia="en-US" w:bidi="ar-SA"/>
      </w:rPr>
    </w:lvl>
    <w:lvl w:ilvl="8" w:tplc="7CAEAD5A">
      <w:numFmt w:val="bullet"/>
      <w:lvlText w:val="•"/>
      <w:lvlJc w:val="left"/>
      <w:pPr>
        <w:ind w:left="4167" w:hanging="363"/>
      </w:pPr>
      <w:rPr>
        <w:rFonts w:hint="default"/>
        <w:lang w:val="en-US" w:eastAsia="en-US" w:bidi="ar-SA"/>
      </w:rPr>
    </w:lvl>
  </w:abstractNum>
  <w:abstractNum w:abstractNumId="20" w15:restartNumberingAfterBreak="0">
    <w:nsid w:val="4C023C97"/>
    <w:multiLevelType w:val="hybridMultilevel"/>
    <w:tmpl w:val="CB0646B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1" w15:restartNumberingAfterBreak="0">
    <w:nsid w:val="4C826142"/>
    <w:multiLevelType w:val="hybridMultilevel"/>
    <w:tmpl w:val="C7266F58"/>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2E6FFB"/>
    <w:multiLevelType w:val="multilevel"/>
    <w:tmpl w:val="1902C236"/>
    <w:lvl w:ilvl="0">
      <w:start w:val="1"/>
      <w:numFmt w:val="bullet"/>
      <w:pStyle w:val="ArticleInformal-Lis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23" w15:restartNumberingAfterBreak="0">
    <w:nsid w:val="519919FC"/>
    <w:multiLevelType w:val="hybridMultilevel"/>
    <w:tmpl w:val="80745C8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37B5675"/>
    <w:multiLevelType w:val="hybridMultilevel"/>
    <w:tmpl w:val="87265832"/>
    <w:lvl w:ilvl="0" w:tplc="825EC28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8A2766B"/>
    <w:multiLevelType w:val="hybridMultilevel"/>
    <w:tmpl w:val="5242372A"/>
    <w:lvl w:ilvl="0" w:tplc="A6E2BDF4">
      <w:numFmt w:val="bullet"/>
      <w:lvlText w:val=""/>
      <w:lvlJc w:val="left"/>
      <w:pPr>
        <w:ind w:left="607" w:hanging="363"/>
      </w:pPr>
      <w:rPr>
        <w:rFonts w:ascii="Wingdings" w:eastAsia="Wingdings" w:hAnsi="Wingdings" w:cs="Wingdings" w:hint="default"/>
        <w:b w:val="0"/>
        <w:bCs w:val="0"/>
        <w:i w:val="0"/>
        <w:iCs w:val="0"/>
        <w:spacing w:val="0"/>
        <w:w w:val="100"/>
        <w:sz w:val="22"/>
        <w:szCs w:val="22"/>
        <w:lang w:val="en-US" w:eastAsia="en-US" w:bidi="ar-SA"/>
      </w:rPr>
    </w:lvl>
    <w:lvl w:ilvl="1" w:tplc="C2B2A266">
      <w:numFmt w:val="bullet"/>
      <w:lvlText w:val="•"/>
      <w:lvlJc w:val="left"/>
      <w:pPr>
        <w:ind w:left="1040" w:hanging="363"/>
      </w:pPr>
      <w:rPr>
        <w:rFonts w:hint="default"/>
        <w:lang w:val="en-US" w:eastAsia="en-US" w:bidi="ar-SA"/>
      </w:rPr>
    </w:lvl>
    <w:lvl w:ilvl="2" w:tplc="BD1ED646">
      <w:numFmt w:val="bullet"/>
      <w:lvlText w:val="•"/>
      <w:lvlJc w:val="left"/>
      <w:pPr>
        <w:ind w:left="1480" w:hanging="363"/>
      </w:pPr>
      <w:rPr>
        <w:rFonts w:hint="default"/>
        <w:lang w:val="en-US" w:eastAsia="en-US" w:bidi="ar-SA"/>
      </w:rPr>
    </w:lvl>
    <w:lvl w:ilvl="3" w:tplc="DEA0331C">
      <w:numFmt w:val="bullet"/>
      <w:lvlText w:val="•"/>
      <w:lvlJc w:val="left"/>
      <w:pPr>
        <w:ind w:left="1921" w:hanging="363"/>
      </w:pPr>
      <w:rPr>
        <w:rFonts w:hint="default"/>
        <w:lang w:val="en-US" w:eastAsia="en-US" w:bidi="ar-SA"/>
      </w:rPr>
    </w:lvl>
    <w:lvl w:ilvl="4" w:tplc="43A4626A">
      <w:numFmt w:val="bullet"/>
      <w:lvlText w:val="•"/>
      <w:lvlJc w:val="left"/>
      <w:pPr>
        <w:ind w:left="2361" w:hanging="363"/>
      </w:pPr>
      <w:rPr>
        <w:rFonts w:hint="default"/>
        <w:lang w:val="en-US" w:eastAsia="en-US" w:bidi="ar-SA"/>
      </w:rPr>
    </w:lvl>
    <w:lvl w:ilvl="5" w:tplc="07D029C6">
      <w:numFmt w:val="bullet"/>
      <w:lvlText w:val="•"/>
      <w:lvlJc w:val="left"/>
      <w:pPr>
        <w:ind w:left="2801" w:hanging="363"/>
      </w:pPr>
      <w:rPr>
        <w:rFonts w:hint="default"/>
        <w:lang w:val="en-US" w:eastAsia="en-US" w:bidi="ar-SA"/>
      </w:rPr>
    </w:lvl>
    <w:lvl w:ilvl="6" w:tplc="DCC06F2A">
      <w:numFmt w:val="bullet"/>
      <w:lvlText w:val="•"/>
      <w:lvlJc w:val="left"/>
      <w:pPr>
        <w:ind w:left="3242" w:hanging="363"/>
      </w:pPr>
      <w:rPr>
        <w:rFonts w:hint="default"/>
        <w:lang w:val="en-US" w:eastAsia="en-US" w:bidi="ar-SA"/>
      </w:rPr>
    </w:lvl>
    <w:lvl w:ilvl="7" w:tplc="11E24A10">
      <w:numFmt w:val="bullet"/>
      <w:lvlText w:val="•"/>
      <w:lvlJc w:val="left"/>
      <w:pPr>
        <w:ind w:left="3682" w:hanging="363"/>
      </w:pPr>
      <w:rPr>
        <w:rFonts w:hint="default"/>
        <w:lang w:val="en-US" w:eastAsia="en-US" w:bidi="ar-SA"/>
      </w:rPr>
    </w:lvl>
    <w:lvl w:ilvl="8" w:tplc="DA00AC30">
      <w:numFmt w:val="bullet"/>
      <w:lvlText w:val="•"/>
      <w:lvlJc w:val="left"/>
      <w:pPr>
        <w:ind w:left="4123" w:hanging="363"/>
      </w:pPr>
      <w:rPr>
        <w:rFonts w:hint="default"/>
        <w:lang w:val="en-US" w:eastAsia="en-US" w:bidi="ar-SA"/>
      </w:rPr>
    </w:lvl>
  </w:abstractNum>
  <w:abstractNum w:abstractNumId="26" w15:restartNumberingAfterBreak="0">
    <w:nsid w:val="793B1EB6"/>
    <w:multiLevelType w:val="hybridMultilevel"/>
    <w:tmpl w:val="D1CE8628"/>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05033C"/>
    <w:multiLevelType w:val="hybridMultilevel"/>
    <w:tmpl w:val="383CDD58"/>
    <w:lvl w:ilvl="0" w:tplc="B64E6CE6">
      <w:numFmt w:val="bullet"/>
      <w:lvlText w:val=""/>
      <w:lvlJc w:val="left"/>
      <w:pPr>
        <w:ind w:left="360" w:hanging="360"/>
      </w:pPr>
      <w:rPr>
        <w:rFonts w:ascii="Wingdings 2" w:eastAsia="Times New Roman" w:hAnsi="Wingdings 2" w:cs="Arial" w:hint="default"/>
        <w:b/>
        <w:sz w:val="3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57905623">
    <w:abstractNumId w:val="16"/>
  </w:num>
  <w:num w:numId="2" w16cid:durableId="194344062">
    <w:abstractNumId w:val="10"/>
  </w:num>
  <w:num w:numId="3" w16cid:durableId="569000878">
    <w:abstractNumId w:val="22"/>
  </w:num>
  <w:num w:numId="4" w16cid:durableId="1574658903">
    <w:abstractNumId w:val="26"/>
  </w:num>
  <w:num w:numId="5" w16cid:durableId="2128230425">
    <w:abstractNumId w:val="17"/>
  </w:num>
  <w:num w:numId="6" w16cid:durableId="1623341350">
    <w:abstractNumId w:val="12"/>
  </w:num>
  <w:num w:numId="7" w16cid:durableId="576329873">
    <w:abstractNumId w:val="6"/>
  </w:num>
  <w:num w:numId="8" w16cid:durableId="317418937">
    <w:abstractNumId w:val="5"/>
  </w:num>
  <w:num w:numId="9" w16cid:durableId="976109332">
    <w:abstractNumId w:val="13"/>
  </w:num>
  <w:num w:numId="10" w16cid:durableId="2041398386">
    <w:abstractNumId w:val="20"/>
  </w:num>
  <w:num w:numId="11" w16cid:durableId="408691862">
    <w:abstractNumId w:val="14"/>
  </w:num>
  <w:num w:numId="12" w16cid:durableId="1081441528">
    <w:abstractNumId w:val="9"/>
  </w:num>
  <w:num w:numId="13" w16cid:durableId="1944991942">
    <w:abstractNumId w:val="8"/>
  </w:num>
  <w:num w:numId="14" w16cid:durableId="1993681538">
    <w:abstractNumId w:val="11"/>
  </w:num>
  <w:num w:numId="15" w16cid:durableId="732705752">
    <w:abstractNumId w:val="18"/>
  </w:num>
  <w:num w:numId="16" w16cid:durableId="546185739">
    <w:abstractNumId w:val="23"/>
  </w:num>
  <w:num w:numId="17" w16cid:durableId="1123040290">
    <w:abstractNumId w:val="21"/>
  </w:num>
  <w:num w:numId="18" w16cid:durableId="232854586">
    <w:abstractNumId w:val="15"/>
  </w:num>
  <w:num w:numId="19" w16cid:durableId="2079285277">
    <w:abstractNumId w:val="7"/>
  </w:num>
  <w:num w:numId="20" w16cid:durableId="150682329">
    <w:abstractNumId w:val="27"/>
  </w:num>
  <w:num w:numId="21" w16cid:durableId="1937594125">
    <w:abstractNumId w:val="0"/>
  </w:num>
  <w:num w:numId="22" w16cid:durableId="1224412640">
    <w:abstractNumId w:val="1"/>
  </w:num>
  <w:num w:numId="23" w16cid:durableId="1848330316">
    <w:abstractNumId w:val="2"/>
  </w:num>
  <w:num w:numId="24" w16cid:durableId="1261790789">
    <w:abstractNumId w:val="3"/>
  </w:num>
  <w:num w:numId="25" w16cid:durableId="637420089">
    <w:abstractNumId w:val="4"/>
  </w:num>
  <w:num w:numId="26" w16cid:durableId="477310863">
    <w:abstractNumId w:val="24"/>
  </w:num>
  <w:num w:numId="27" w16cid:durableId="2134515036">
    <w:abstractNumId w:val="19"/>
  </w:num>
  <w:num w:numId="28" w16cid:durableId="45105957">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790"/>
    <w:rsid w:val="00000E34"/>
    <w:rsid w:val="0000156B"/>
    <w:rsid w:val="0000171C"/>
    <w:rsid w:val="00003CC8"/>
    <w:rsid w:val="0000521D"/>
    <w:rsid w:val="00006439"/>
    <w:rsid w:val="00006D5C"/>
    <w:rsid w:val="00010ADD"/>
    <w:rsid w:val="000121D3"/>
    <w:rsid w:val="00012575"/>
    <w:rsid w:val="0001340F"/>
    <w:rsid w:val="000140C9"/>
    <w:rsid w:val="00014A0A"/>
    <w:rsid w:val="0001571B"/>
    <w:rsid w:val="000163FB"/>
    <w:rsid w:val="00017A1B"/>
    <w:rsid w:val="0002120B"/>
    <w:rsid w:val="00021978"/>
    <w:rsid w:val="00022D75"/>
    <w:rsid w:val="00023020"/>
    <w:rsid w:val="00026E42"/>
    <w:rsid w:val="0002767F"/>
    <w:rsid w:val="000311CF"/>
    <w:rsid w:val="000313D6"/>
    <w:rsid w:val="00032A19"/>
    <w:rsid w:val="0003371D"/>
    <w:rsid w:val="00033A0C"/>
    <w:rsid w:val="0003409A"/>
    <w:rsid w:val="000350EF"/>
    <w:rsid w:val="00037EEF"/>
    <w:rsid w:val="00040082"/>
    <w:rsid w:val="00042A9E"/>
    <w:rsid w:val="0004467F"/>
    <w:rsid w:val="000459A5"/>
    <w:rsid w:val="00047E15"/>
    <w:rsid w:val="000501E1"/>
    <w:rsid w:val="0005331E"/>
    <w:rsid w:val="00054F91"/>
    <w:rsid w:val="000560E7"/>
    <w:rsid w:val="0005787B"/>
    <w:rsid w:val="000617F6"/>
    <w:rsid w:val="0006196C"/>
    <w:rsid w:val="000644C9"/>
    <w:rsid w:val="00065247"/>
    <w:rsid w:val="000659D9"/>
    <w:rsid w:val="00065BFF"/>
    <w:rsid w:val="000679D1"/>
    <w:rsid w:val="00070D4C"/>
    <w:rsid w:val="00073349"/>
    <w:rsid w:val="000744E3"/>
    <w:rsid w:val="000745E5"/>
    <w:rsid w:val="00074DD3"/>
    <w:rsid w:val="0007534B"/>
    <w:rsid w:val="00076BA8"/>
    <w:rsid w:val="0008167F"/>
    <w:rsid w:val="0008274F"/>
    <w:rsid w:val="00082E75"/>
    <w:rsid w:val="000833F1"/>
    <w:rsid w:val="000834D9"/>
    <w:rsid w:val="000849C8"/>
    <w:rsid w:val="000869CE"/>
    <w:rsid w:val="00086D2A"/>
    <w:rsid w:val="00091A4C"/>
    <w:rsid w:val="000953C9"/>
    <w:rsid w:val="00095529"/>
    <w:rsid w:val="000978B0"/>
    <w:rsid w:val="000A07C1"/>
    <w:rsid w:val="000A29C0"/>
    <w:rsid w:val="000A3643"/>
    <w:rsid w:val="000A5C02"/>
    <w:rsid w:val="000A5CF3"/>
    <w:rsid w:val="000A73C4"/>
    <w:rsid w:val="000B0296"/>
    <w:rsid w:val="000B05FE"/>
    <w:rsid w:val="000B199F"/>
    <w:rsid w:val="000B3FC4"/>
    <w:rsid w:val="000B4970"/>
    <w:rsid w:val="000B4D8D"/>
    <w:rsid w:val="000B523F"/>
    <w:rsid w:val="000B5FCF"/>
    <w:rsid w:val="000B6DAC"/>
    <w:rsid w:val="000B7C0D"/>
    <w:rsid w:val="000C1217"/>
    <w:rsid w:val="000C134C"/>
    <w:rsid w:val="000C1688"/>
    <w:rsid w:val="000C3433"/>
    <w:rsid w:val="000C543E"/>
    <w:rsid w:val="000C6D07"/>
    <w:rsid w:val="000C6EB6"/>
    <w:rsid w:val="000D1596"/>
    <w:rsid w:val="000D27D9"/>
    <w:rsid w:val="000D3006"/>
    <w:rsid w:val="000D4818"/>
    <w:rsid w:val="000D4877"/>
    <w:rsid w:val="000D5F0C"/>
    <w:rsid w:val="000D5F6A"/>
    <w:rsid w:val="000D784F"/>
    <w:rsid w:val="000D7D31"/>
    <w:rsid w:val="000D7D97"/>
    <w:rsid w:val="000E116C"/>
    <w:rsid w:val="000E17E1"/>
    <w:rsid w:val="000E2F09"/>
    <w:rsid w:val="000E3BD8"/>
    <w:rsid w:val="000E443E"/>
    <w:rsid w:val="000E4DA0"/>
    <w:rsid w:val="000E4F18"/>
    <w:rsid w:val="000E520B"/>
    <w:rsid w:val="000E5DA7"/>
    <w:rsid w:val="000E6FCF"/>
    <w:rsid w:val="000F048C"/>
    <w:rsid w:val="000F076C"/>
    <w:rsid w:val="000F0F5D"/>
    <w:rsid w:val="000F36D0"/>
    <w:rsid w:val="000F36EB"/>
    <w:rsid w:val="000F3CF0"/>
    <w:rsid w:val="000F5EEF"/>
    <w:rsid w:val="000F6290"/>
    <w:rsid w:val="000F693F"/>
    <w:rsid w:val="000F6D57"/>
    <w:rsid w:val="000F78C9"/>
    <w:rsid w:val="000F793A"/>
    <w:rsid w:val="000F7C0B"/>
    <w:rsid w:val="0010008B"/>
    <w:rsid w:val="00100366"/>
    <w:rsid w:val="00102C42"/>
    <w:rsid w:val="00103AD0"/>
    <w:rsid w:val="00103EE9"/>
    <w:rsid w:val="0010668A"/>
    <w:rsid w:val="001077FE"/>
    <w:rsid w:val="0011002F"/>
    <w:rsid w:val="00110EA5"/>
    <w:rsid w:val="00112B94"/>
    <w:rsid w:val="00112D0C"/>
    <w:rsid w:val="00112E74"/>
    <w:rsid w:val="00114B8E"/>
    <w:rsid w:val="00117DE9"/>
    <w:rsid w:val="00122854"/>
    <w:rsid w:val="00123CBB"/>
    <w:rsid w:val="00127B06"/>
    <w:rsid w:val="0013140B"/>
    <w:rsid w:val="001315C9"/>
    <w:rsid w:val="001316D6"/>
    <w:rsid w:val="00132544"/>
    <w:rsid w:val="00134FDB"/>
    <w:rsid w:val="001350C4"/>
    <w:rsid w:val="00137703"/>
    <w:rsid w:val="00140F3A"/>
    <w:rsid w:val="0014709E"/>
    <w:rsid w:val="001511BB"/>
    <w:rsid w:val="001549E9"/>
    <w:rsid w:val="00155395"/>
    <w:rsid w:val="001557BB"/>
    <w:rsid w:val="0015670B"/>
    <w:rsid w:val="001571C8"/>
    <w:rsid w:val="0016041F"/>
    <w:rsid w:val="00160EFE"/>
    <w:rsid w:val="00161B59"/>
    <w:rsid w:val="00163BF0"/>
    <w:rsid w:val="00165027"/>
    <w:rsid w:val="001655E5"/>
    <w:rsid w:val="00165B35"/>
    <w:rsid w:val="00166122"/>
    <w:rsid w:val="001678F6"/>
    <w:rsid w:val="001679D1"/>
    <w:rsid w:val="00167CBE"/>
    <w:rsid w:val="00167E59"/>
    <w:rsid w:val="00170918"/>
    <w:rsid w:val="00170E6C"/>
    <w:rsid w:val="00172282"/>
    <w:rsid w:val="00174DC5"/>
    <w:rsid w:val="00181D8A"/>
    <w:rsid w:val="00183D27"/>
    <w:rsid w:val="001870A4"/>
    <w:rsid w:val="00187382"/>
    <w:rsid w:val="00187CBB"/>
    <w:rsid w:val="001915C2"/>
    <w:rsid w:val="00191A82"/>
    <w:rsid w:val="00191FE8"/>
    <w:rsid w:val="001921D1"/>
    <w:rsid w:val="00192287"/>
    <w:rsid w:val="001923B4"/>
    <w:rsid w:val="0019419F"/>
    <w:rsid w:val="00195AEB"/>
    <w:rsid w:val="00196B21"/>
    <w:rsid w:val="0019726B"/>
    <w:rsid w:val="001A0158"/>
    <w:rsid w:val="001A0EE3"/>
    <w:rsid w:val="001A146F"/>
    <w:rsid w:val="001A1CD8"/>
    <w:rsid w:val="001A1DD3"/>
    <w:rsid w:val="001A2932"/>
    <w:rsid w:val="001A3606"/>
    <w:rsid w:val="001A3FCE"/>
    <w:rsid w:val="001A5492"/>
    <w:rsid w:val="001A6177"/>
    <w:rsid w:val="001A7ACF"/>
    <w:rsid w:val="001B2C9F"/>
    <w:rsid w:val="001B4F08"/>
    <w:rsid w:val="001B6654"/>
    <w:rsid w:val="001B7417"/>
    <w:rsid w:val="001B7E09"/>
    <w:rsid w:val="001C4ADA"/>
    <w:rsid w:val="001C6BCA"/>
    <w:rsid w:val="001D0346"/>
    <w:rsid w:val="001D0EC6"/>
    <w:rsid w:val="001D1E04"/>
    <w:rsid w:val="001D1E59"/>
    <w:rsid w:val="001D2B61"/>
    <w:rsid w:val="001D3700"/>
    <w:rsid w:val="001D4030"/>
    <w:rsid w:val="001D62DC"/>
    <w:rsid w:val="001E1F7C"/>
    <w:rsid w:val="001E3FF5"/>
    <w:rsid w:val="001E5149"/>
    <w:rsid w:val="001E549F"/>
    <w:rsid w:val="001E5C0D"/>
    <w:rsid w:val="001E7CBF"/>
    <w:rsid w:val="001F039E"/>
    <w:rsid w:val="001F0F40"/>
    <w:rsid w:val="001F1051"/>
    <w:rsid w:val="001F2137"/>
    <w:rsid w:val="001F25B1"/>
    <w:rsid w:val="001F50B7"/>
    <w:rsid w:val="001F6C20"/>
    <w:rsid w:val="001F6E17"/>
    <w:rsid w:val="0020000F"/>
    <w:rsid w:val="00201C28"/>
    <w:rsid w:val="00202A6E"/>
    <w:rsid w:val="00202E69"/>
    <w:rsid w:val="00204579"/>
    <w:rsid w:val="00204595"/>
    <w:rsid w:val="002063EF"/>
    <w:rsid w:val="00207837"/>
    <w:rsid w:val="00207C93"/>
    <w:rsid w:val="00207E13"/>
    <w:rsid w:val="00210B62"/>
    <w:rsid w:val="0021348F"/>
    <w:rsid w:val="00213771"/>
    <w:rsid w:val="002137B8"/>
    <w:rsid w:val="002158D6"/>
    <w:rsid w:val="00215BD1"/>
    <w:rsid w:val="00223051"/>
    <w:rsid w:val="00223B0C"/>
    <w:rsid w:val="002249FD"/>
    <w:rsid w:val="0022583F"/>
    <w:rsid w:val="00226DFB"/>
    <w:rsid w:val="00227605"/>
    <w:rsid w:val="00227774"/>
    <w:rsid w:val="00231F8D"/>
    <w:rsid w:val="00232EB7"/>
    <w:rsid w:val="002332AB"/>
    <w:rsid w:val="002347D6"/>
    <w:rsid w:val="00234CC6"/>
    <w:rsid w:val="002361C3"/>
    <w:rsid w:val="002366CF"/>
    <w:rsid w:val="00236AF0"/>
    <w:rsid w:val="00240502"/>
    <w:rsid w:val="0024126C"/>
    <w:rsid w:val="002426E5"/>
    <w:rsid w:val="00244D63"/>
    <w:rsid w:val="002458D1"/>
    <w:rsid w:val="00246D42"/>
    <w:rsid w:val="00247DA5"/>
    <w:rsid w:val="00260E40"/>
    <w:rsid w:val="00260EC6"/>
    <w:rsid w:val="00260EF4"/>
    <w:rsid w:val="00261B94"/>
    <w:rsid w:val="00263B30"/>
    <w:rsid w:val="0026498E"/>
    <w:rsid w:val="0026562B"/>
    <w:rsid w:val="00265745"/>
    <w:rsid w:val="002658C3"/>
    <w:rsid w:val="00265C52"/>
    <w:rsid w:val="00272BD7"/>
    <w:rsid w:val="002733DA"/>
    <w:rsid w:val="00273505"/>
    <w:rsid w:val="00273A16"/>
    <w:rsid w:val="002744BC"/>
    <w:rsid w:val="002770DA"/>
    <w:rsid w:val="0027729C"/>
    <w:rsid w:val="002773AE"/>
    <w:rsid w:val="002773E1"/>
    <w:rsid w:val="00280A8D"/>
    <w:rsid w:val="0028281C"/>
    <w:rsid w:val="0028310F"/>
    <w:rsid w:val="00283DD0"/>
    <w:rsid w:val="0028583A"/>
    <w:rsid w:val="0029376F"/>
    <w:rsid w:val="00295168"/>
    <w:rsid w:val="00295D7E"/>
    <w:rsid w:val="00296C99"/>
    <w:rsid w:val="00297327"/>
    <w:rsid w:val="00297BFA"/>
    <w:rsid w:val="00297F42"/>
    <w:rsid w:val="002A0ABF"/>
    <w:rsid w:val="002A3B06"/>
    <w:rsid w:val="002A48E5"/>
    <w:rsid w:val="002A5EB4"/>
    <w:rsid w:val="002A6693"/>
    <w:rsid w:val="002A7CA4"/>
    <w:rsid w:val="002B0464"/>
    <w:rsid w:val="002B08F5"/>
    <w:rsid w:val="002B2581"/>
    <w:rsid w:val="002B280B"/>
    <w:rsid w:val="002B51EE"/>
    <w:rsid w:val="002B56CA"/>
    <w:rsid w:val="002B5EB8"/>
    <w:rsid w:val="002B72FD"/>
    <w:rsid w:val="002B7C42"/>
    <w:rsid w:val="002C4E08"/>
    <w:rsid w:val="002C6DE0"/>
    <w:rsid w:val="002C7AB9"/>
    <w:rsid w:val="002D3131"/>
    <w:rsid w:val="002D79EB"/>
    <w:rsid w:val="002E0074"/>
    <w:rsid w:val="002E27E1"/>
    <w:rsid w:val="002E42F9"/>
    <w:rsid w:val="002E587F"/>
    <w:rsid w:val="002E74BB"/>
    <w:rsid w:val="002E75B2"/>
    <w:rsid w:val="002F1571"/>
    <w:rsid w:val="002F39EF"/>
    <w:rsid w:val="002F3DEA"/>
    <w:rsid w:val="002F4A78"/>
    <w:rsid w:val="002F4B11"/>
    <w:rsid w:val="002F4FBD"/>
    <w:rsid w:val="002F6480"/>
    <w:rsid w:val="002F683A"/>
    <w:rsid w:val="002F7122"/>
    <w:rsid w:val="002F7366"/>
    <w:rsid w:val="003009AF"/>
    <w:rsid w:val="00300B32"/>
    <w:rsid w:val="00303658"/>
    <w:rsid w:val="00306CFB"/>
    <w:rsid w:val="0030733C"/>
    <w:rsid w:val="00307F25"/>
    <w:rsid w:val="00310741"/>
    <w:rsid w:val="00310FB1"/>
    <w:rsid w:val="003117A3"/>
    <w:rsid w:val="00311B5B"/>
    <w:rsid w:val="00313B03"/>
    <w:rsid w:val="00314123"/>
    <w:rsid w:val="00314FAD"/>
    <w:rsid w:val="003163A5"/>
    <w:rsid w:val="00325C47"/>
    <w:rsid w:val="00325EA9"/>
    <w:rsid w:val="00327E61"/>
    <w:rsid w:val="00333A59"/>
    <w:rsid w:val="003353CE"/>
    <w:rsid w:val="003354E6"/>
    <w:rsid w:val="00335D64"/>
    <w:rsid w:val="003421C3"/>
    <w:rsid w:val="0034296B"/>
    <w:rsid w:val="00344B0B"/>
    <w:rsid w:val="00345836"/>
    <w:rsid w:val="00346AF3"/>
    <w:rsid w:val="0034734A"/>
    <w:rsid w:val="003517D4"/>
    <w:rsid w:val="0035184A"/>
    <w:rsid w:val="0035223F"/>
    <w:rsid w:val="00353F90"/>
    <w:rsid w:val="00354744"/>
    <w:rsid w:val="00356424"/>
    <w:rsid w:val="00357CFA"/>
    <w:rsid w:val="0036167B"/>
    <w:rsid w:val="00361708"/>
    <w:rsid w:val="003621B3"/>
    <w:rsid w:val="00362862"/>
    <w:rsid w:val="0036339F"/>
    <w:rsid w:val="00363B79"/>
    <w:rsid w:val="00365772"/>
    <w:rsid w:val="0036630A"/>
    <w:rsid w:val="00366865"/>
    <w:rsid w:val="00366F14"/>
    <w:rsid w:val="003672B7"/>
    <w:rsid w:val="00371C8F"/>
    <w:rsid w:val="00371E20"/>
    <w:rsid w:val="00372003"/>
    <w:rsid w:val="0037424B"/>
    <w:rsid w:val="003801DD"/>
    <w:rsid w:val="00382196"/>
    <w:rsid w:val="003824AF"/>
    <w:rsid w:val="0038317C"/>
    <w:rsid w:val="003856E4"/>
    <w:rsid w:val="00386637"/>
    <w:rsid w:val="00386842"/>
    <w:rsid w:val="00387665"/>
    <w:rsid w:val="00387D59"/>
    <w:rsid w:val="00390B9E"/>
    <w:rsid w:val="0039172F"/>
    <w:rsid w:val="00391E22"/>
    <w:rsid w:val="003924FD"/>
    <w:rsid w:val="003932FC"/>
    <w:rsid w:val="003971CD"/>
    <w:rsid w:val="003A1F97"/>
    <w:rsid w:val="003A30B1"/>
    <w:rsid w:val="003A43E6"/>
    <w:rsid w:val="003A5079"/>
    <w:rsid w:val="003A6A67"/>
    <w:rsid w:val="003B309B"/>
    <w:rsid w:val="003B398B"/>
    <w:rsid w:val="003B3C84"/>
    <w:rsid w:val="003B4639"/>
    <w:rsid w:val="003B4878"/>
    <w:rsid w:val="003B6282"/>
    <w:rsid w:val="003B79C8"/>
    <w:rsid w:val="003C1DC4"/>
    <w:rsid w:val="003C2265"/>
    <w:rsid w:val="003C2673"/>
    <w:rsid w:val="003C3205"/>
    <w:rsid w:val="003C44C4"/>
    <w:rsid w:val="003C5279"/>
    <w:rsid w:val="003C5BA4"/>
    <w:rsid w:val="003D0A4C"/>
    <w:rsid w:val="003D0B3B"/>
    <w:rsid w:val="003D2A0F"/>
    <w:rsid w:val="003D35AD"/>
    <w:rsid w:val="003D4C1E"/>
    <w:rsid w:val="003D7CB8"/>
    <w:rsid w:val="003E0C67"/>
    <w:rsid w:val="003E1333"/>
    <w:rsid w:val="003E1502"/>
    <w:rsid w:val="003E2D21"/>
    <w:rsid w:val="003E30DC"/>
    <w:rsid w:val="003E6563"/>
    <w:rsid w:val="003E6AB9"/>
    <w:rsid w:val="003E7818"/>
    <w:rsid w:val="003F10F3"/>
    <w:rsid w:val="003F2034"/>
    <w:rsid w:val="003F2218"/>
    <w:rsid w:val="003F2D57"/>
    <w:rsid w:val="003F47EF"/>
    <w:rsid w:val="003F5513"/>
    <w:rsid w:val="003F595E"/>
    <w:rsid w:val="003F5DC4"/>
    <w:rsid w:val="003F60F8"/>
    <w:rsid w:val="003F70F2"/>
    <w:rsid w:val="00400036"/>
    <w:rsid w:val="00402943"/>
    <w:rsid w:val="0040325F"/>
    <w:rsid w:val="0040472C"/>
    <w:rsid w:val="004074BB"/>
    <w:rsid w:val="004077C8"/>
    <w:rsid w:val="00410D21"/>
    <w:rsid w:val="00411EAD"/>
    <w:rsid w:val="00412190"/>
    <w:rsid w:val="00416D51"/>
    <w:rsid w:val="004205DF"/>
    <w:rsid w:val="00420A21"/>
    <w:rsid w:val="00421272"/>
    <w:rsid w:val="0042137A"/>
    <w:rsid w:val="0042155E"/>
    <w:rsid w:val="004239F0"/>
    <w:rsid w:val="004261A3"/>
    <w:rsid w:val="004276CF"/>
    <w:rsid w:val="0043047E"/>
    <w:rsid w:val="004307D3"/>
    <w:rsid w:val="00431849"/>
    <w:rsid w:val="00432B47"/>
    <w:rsid w:val="00435177"/>
    <w:rsid w:val="00440931"/>
    <w:rsid w:val="00441FE9"/>
    <w:rsid w:val="00442394"/>
    <w:rsid w:val="0044368C"/>
    <w:rsid w:val="00443B9C"/>
    <w:rsid w:val="004476C5"/>
    <w:rsid w:val="00447930"/>
    <w:rsid w:val="0045097F"/>
    <w:rsid w:val="0045167E"/>
    <w:rsid w:val="00456814"/>
    <w:rsid w:val="00456C6F"/>
    <w:rsid w:val="004602E1"/>
    <w:rsid w:val="00460990"/>
    <w:rsid w:val="00462681"/>
    <w:rsid w:val="00463052"/>
    <w:rsid w:val="0046318E"/>
    <w:rsid w:val="0046327C"/>
    <w:rsid w:val="004661D1"/>
    <w:rsid w:val="0047279A"/>
    <w:rsid w:val="00472B0B"/>
    <w:rsid w:val="00473026"/>
    <w:rsid w:val="00473E18"/>
    <w:rsid w:val="00473E9E"/>
    <w:rsid w:val="00474484"/>
    <w:rsid w:val="00476076"/>
    <w:rsid w:val="00476CD1"/>
    <w:rsid w:val="00476EA9"/>
    <w:rsid w:val="004777E8"/>
    <w:rsid w:val="00480A0C"/>
    <w:rsid w:val="00481828"/>
    <w:rsid w:val="00482632"/>
    <w:rsid w:val="004839FA"/>
    <w:rsid w:val="00483D99"/>
    <w:rsid w:val="004841DE"/>
    <w:rsid w:val="00484B4F"/>
    <w:rsid w:val="00485F35"/>
    <w:rsid w:val="004870B6"/>
    <w:rsid w:val="004901FC"/>
    <w:rsid w:val="00490832"/>
    <w:rsid w:val="0049124D"/>
    <w:rsid w:val="00494A27"/>
    <w:rsid w:val="00495323"/>
    <w:rsid w:val="00496C7B"/>
    <w:rsid w:val="0049732E"/>
    <w:rsid w:val="004978C2"/>
    <w:rsid w:val="00497E17"/>
    <w:rsid w:val="004A214B"/>
    <w:rsid w:val="004A246D"/>
    <w:rsid w:val="004A423B"/>
    <w:rsid w:val="004A4BDF"/>
    <w:rsid w:val="004A5164"/>
    <w:rsid w:val="004A5E71"/>
    <w:rsid w:val="004B50C9"/>
    <w:rsid w:val="004B5481"/>
    <w:rsid w:val="004B7618"/>
    <w:rsid w:val="004B78FC"/>
    <w:rsid w:val="004C266F"/>
    <w:rsid w:val="004C2981"/>
    <w:rsid w:val="004C48EA"/>
    <w:rsid w:val="004C4B95"/>
    <w:rsid w:val="004C5549"/>
    <w:rsid w:val="004C749D"/>
    <w:rsid w:val="004C7E72"/>
    <w:rsid w:val="004D10AB"/>
    <w:rsid w:val="004D3279"/>
    <w:rsid w:val="004D77D2"/>
    <w:rsid w:val="004D7AD6"/>
    <w:rsid w:val="004D7C4F"/>
    <w:rsid w:val="004E049D"/>
    <w:rsid w:val="004E22E7"/>
    <w:rsid w:val="004E2B5E"/>
    <w:rsid w:val="004E325D"/>
    <w:rsid w:val="004E4192"/>
    <w:rsid w:val="004E50EA"/>
    <w:rsid w:val="004E7720"/>
    <w:rsid w:val="004E77FF"/>
    <w:rsid w:val="004E7CAD"/>
    <w:rsid w:val="004F31F6"/>
    <w:rsid w:val="004F37B4"/>
    <w:rsid w:val="004F4B9D"/>
    <w:rsid w:val="004F5FC9"/>
    <w:rsid w:val="004F7E2E"/>
    <w:rsid w:val="00501236"/>
    <w:rsid w:val="005018F5"/>
    <w:rsid w:val="00502843"/>
    <w:rsid w:val="00504C86"/>
    <w:rsid w:val="00504DF1"/>
    <w:rsid w:val="00507655"/>
    <w:rsid w:val="00507B1C"/>
    <w:rsid w:val="00510488"/>
    <w:rsid w:val="00510A79"/>
    <w:rsid w:val="0051210A"/>
    <w:rsid w:val="00513B2C"/>
    <w:rsid w:val="005147CF"/>
    <w:rsid w:val="00516E3C"/>
    <w:rsid w:val="00523384"/>
    <w:rsid w:val="005242EF"/>
    <w:rsid w:val="005258A0"/>
    <w:rsid w:val="0052694A"/>
    <w:rsid w:val="00526977"/>
    <w:rsid w:val="00527321"/>
    <w:rsid w:val="005279FA"/>
    <w:rsid w:val="00530CD9"/>
    <w:rsid w:val="00533F64"/>
    <w:rsid w:val="0053598F"/>
    <w:rsid w:val="005360E5"/>
    <w:rsid w:val="00536722"/>
    <w:rsid w:val="00536A69"/>
    <w:rsid w:val="00537035"/>
    <w:rsid w:val="005403EB"/>
    <w:rsid w:val="00541A9C"/>
    <w:rsid w:val="00542996"/>
    <w:rsid w:val="00547E07"/>
    <w:rsid w:val="00550ECE"/>
    <w:rsid w:val="005547F9"/>
    <w:rsid w:val="00554E53"/>
    <w:rsid w:val="005551CE"/>
    <w:rsid w:val="005567E1"/>
    <w:rsid w:val="00556A3D"/>
    <w:rsid w:val="005577BE"/>
    <w:rsid w:val="0056324B"/>
    <w:rsid w:val="0056410F"/>
    <w:rsid w:val="0056566B"/>
    <w:rsid w:val="00566B5F"/>
    <w:rsid w:val="00566BEC"/>
    <w:rsid w:val="00567480"/>
    <w:rsid w:val="005738B5"/>
    <w:rsid w:val="00573E28"/>
    <w:rsid w:val="0057600B"/>
    <w:rsid w:val="0057682E"/>
    <w:rsid w:val="00576F91"/>
    <w:rsid w:val="005832D8"/>
    <w:rsid w:val="005835BB"/>
    <w:rsid w:val="00583BF1"/>
    <w:rsid w:val="00583E33"/>
    <w:rsid w:val="00585635"/>
    <w:rsid w:val="00591C0D"/>
    <w:rsid w:val="00592DDA"/>
    <w:rsid w:val="00592FF5"/>
    <w:rsid w:val="0059368D"/>
    <w:rsid w:val="005937A8"/>
    <w:rsid w:val="00595AF0"/>
    <w:rsid w:val="00595CD8"/>
    <w:rsid w:val="00596576"/>
    <w:rsid w:val="00596F15"/>
    <w:rsid w:val="00597228"/>
    <w:rsid w:val="005A1CD1"/>
    <w:rsid w:val="005A38A8"/>
    <w:rsid w:val="005A417F"/>
    <w:rsid w:val="005A4C42"/>
    <w:rsid w:val="005A5DF7"/>
    <w:rsid w:val="005A6521"/>
    <w:rsid w:val="005B3356"/>
    <w:rsid w:val="005B46E7"/>
    <w:rsid w:val="005B4988"/>
    <w:rsid w:val="005B4E5F"/>
    <w:rsid w:val="005C0C6E"/>
    <w:rsid w:val="005C189B"/>
    <w:rsid w:val="005C226F"/>
    <w:rsid w:val="005C3782"/>
    <w:rsid w:val="005C4FE0"/>
    <w:rsid w:val="005D04FB"/>
    <w:rsid w:val="005D0699"/>
    <w:rsid w:val="005D183A"/>
    <w:rsid w:val="005D37BB"/>
    <w:rsid w:val="005D47E4"/>
    <w:rsid w:val="005D4C74"/>
    <w:rsid w:val="005D52CC"/>
    <w:rsid w:val="005D5790"/>
    <w:rsid w:val="005D76F6"/>
    <w:rsid w:val="005D77E5"/>
    <w:rsid w:val="005E1542"/>
    <w:rsid w:val="005E22A9"/>
    <w:rsid w:val="005E38FF"/>
    <w:rsid w:val="005E3D12"/>
    <w:rsid w:val="005E61B2"/>
    <w:rsid w:val="005E70FA"/>
    <w:rsid w:val="005F0834"/>
    <w:rsid w:val="005F084B"/>
    <w:rsid w:val="005F2667"/>
    <w:rsid w:val="005F3E7E"/>
    <w:rsid w:val="005F7007"/>
    <w:rsid w:val="005F783D"/>
    <w:rsid w:val="006058A5"/>
    <w:rsid w:val="0061054B"/>
    <w:rsid w:val="00611CDA"/>
    <w:rsid w:val="00611F04"/>
    <w:rsid w:val="0061218D"/>
    <w:rsid w:val="006131D9"/>
    <w:rsid w:val="00613597"/>
    <w:rsid w:val="00613657"/>
    <w:rsid w:val="0061651A"/>
    <w:rsid w:val="006170EE"/>
    <w:rsid w:val="00617F84"/>
    <w:rsid w:val="00621306"/>
    <w:rsid w:val="0062178A"/>
    <w:rsid w:val="00621BA2"/>
    <w:rsid w:val="00622305"/>
    <w:rsid w:val="00622647"/>
    <w:rsid w:val="0062287F"/>
    <w:rsid w:val="006234BF"/>
    <w:rsid w:val="00623E6C"/>
    <w:rsid w:val="00627241"/>
    <w:rsid w:val="00627300"/>
    <w:rsid w:val="00631F86"/>
    <w:rsid w:val="00632942"/>
    <w:rsid w:val="00634908"/>
    <w:rsid w:val="0063658E"/>
    <w:rsid w:val="00642FA4"/>
    <w:rsid w:val="00647F9C"/>
    <w:rsid w:val="00652750"/>
    <w:rsid w:val="00652A6D"/>
    <w:rsid w:val="00652C30"/>
    <w:rsid w:val="00653E33"/>
    <w:rsid w:val="006555EF"/>
    <w:rsid w:val="0065670E"/>
    <w:rsid w:val="00660780"/>
    <w:rsid w:val="00660A98"/>
    <w:rsid w:val="00661082"/>
    <w:rsid w:val="0066181A"/>
    <w:rsid w:val="00662E71"/>
    <w:rsid w:val="00666C53"/>
    <w:rsid w:val="00670373"/>
    <w:rsid w:val="006711CD"/>
    <w:rsid w:val="006714EF"/>
    <w:rsid w:val="006715BB"/>
    <w:rsid w:val="00673BB2"/>
    <w:rsid w:val="0067564F"/>
    <w:rsid w:val="00676536"/>
    <w:rsid w:val="00680D43"/>
    <w:rsid w:val="00681136"/>
    <w:rsid w:val="006814A9"/>
    <w:rsid w:val="00681AC6"/>
    <w:rsid w:val="00683C4F"/>
    <w:rsid w:val="00684804"/>
    <w:rsid w:val="00685DF4"/>
    <w:rsid w:val="00685FD6"/>
    <w:rsid w:val="00686AED"/>
    <w:rsid w:val="00693344"/>
    <w:rsid w:val="00693495"/>
    <w:rsid w:val="00694EC2"/>
    <w:rsid w:val="0069657F"/>
    <w:rsid w:val="00697ADF"/>
    <w:rsid w:val="006A07C3"/>
    <w:rsid w:val="006A2CAC"/>
    <w:rsid w:val="006A3F25"/>
    <w:rsid w:val="006A5F01"/>
    <w:rsid w:val="006B0BA6"/>
    <w:rsid w:val="006B0E21"/>
    <w:rsid w:val="006B1D54"/>
    <w:rsid w:val="006B4922"/>
    <w:rsid w:val="006B5075"/>
    <w:rsid w:val="006B546C"/>
    <w:rsid w:val="006B773C"/>
    <w:rsid w:val="006C21BD"/>
    <w:rsid w:val="006C26F9"/>
    <w:rsid w:val="006C454B"/>
    <w:rsid w:val="006C6992"/>
    <w:rsid w:val="006D0E3F"/>
    <w:rsid w:val="006D1071"/>
    <w:rsid w:val="006D1417"/>
    <w:rsid w:val="006D1C21"/>
    <w:rsid w:val="006D1D19"/>
    <w:rsid w:val="006D3725"/>
    <w:rsid w:val="006D3A1D"/>
    <w:rsid w:val="006D4F1E"/>
    <w:rsid w:val="006D5A52"/>
    <w:rsid w:val="006D689E"/>
    <w:rsid w:val="006D68B6"/>
    <w:rsid w:val="006D6E47"/>
    <w:rsid w:val="006D74EC"/>
    <w:rsid w:val="006E0045"/>
    <w:rsid w:val="006E1A81"/>
    <w:rsid w:val="006E21D7"/>
    <w:rsid w:val="006E3A1F"/>
    <w:rsid w:val="006E487D"/>
    <w:rsid w:val="006E5AA7"/>
    <w:rsid w:val="006E5F79"/>
    <w:rsid w:val="006F0F70"/>
    <w:rsid w:val="006F292D"/>
    <w:rsid w:val="006F2A5C"/>
    <w:rsid w:val="006F4D65"/>
    <w:rsid w:val="006F6396"/>
    <w:rsid w:val="007027E5"/>
    <w:rsid w:val="00702A15"/>
    <w:rsid w:val="00702E78"/>
    <w:rsid w:val="007049B6"/>
    <w:rsid w:val="00706A8B"/>
    <w:rsid w:val="00707312"/>
    <w:rsid w:val="00710820"/>
    <w:rsid w:val="00711D35"/>
    <w:rsid w:val="00711FFE"/>
    <w:rsid w:val="007148CB"/>
    <w:rsid w:val="00715447"/>
    <w:rsid w:val="00721861"/>
    <w:rsid w:val="00724BD9"/>
    <w:rsid w:val="00724D8A"/>
    <w:rsid w:val="007254D3"/>
    <w:rsid w:val="00725611"/>
    <w:rsid w:val="00725A32"/>
    <w:rsid w:val="007272DF"/>
    <w:rsid w:val="00730207"/>
    <w:rsid w:val="007306A5"/>
    <w:rsid w:val="00734264"/>
    <w:rsid w:val="007350A2"/>
    <w:rsid w:val="007354F3"/>
    <w:rsid w:val="00737626"/>
    <w:rsid w:val="007400BA"/>
    <w:rsid w:val="00741A93"/>
    <w:rsid w:val="00741D5C"/>
    <w:rsid w:val="0074662B"/>
    <w:rsid w:val="00747E6F"/>
    <w:rsid w:val="007509AC"/>
    <w:rsid w:val="00750F46"/>
    <w:rsid w:val="0075415A"/>
    <w:rsid w:val="007549BD"/>
    <w:rsid w:val="007605D3"/>
    <w:rsid w:val="00760BD4"/>
    <w:rsid w:val="00766591"/>
    <w:rsid w:val="00771732"/>
    <w:rsid w:val="00771EEF"/>
    <w:rsid w:val="00773B30"/>
    <w:rsid w:val="00774051"/>
    <w:rsid w:val="007748A5"/>
    <w:rsid w:val="00775264"/>
    <w:rsid w:val="007758A7"/>
    <w:rsid w:val="00776967"/>
    <w:rsid w:val="007773D1"/>
    <w:rsid w:val="00777769"/>
    <w:rsid w:val="00783F5F"/>
    <w:rsid w:val="00784496"/>
    <w:rsid w:val="00786E3D"/>
    <w:rsid w:val="00787B5A"/>
    <w:rsid w:val="00787D51"/>
    <w:rsid w:val="00790FEE"/>
    <w:rsid w:val="00791449"/>
    <w:rsid w:val="007917C2"/>
    <w:rsid w:val="00792B63"/>
    <w:rsid w:val="007933BF"/>
    <w:rsid w:val="00793643"/>
    <w:rsid w:val="00793A3C"/>
    <w:rsid w:val="007940E3"/>
    <w:rsid w:val="0079601D"/>
    <w:rsid w:val="0079666E"/>
    <w:rsid w:val="00796C0E"/>
    <w:rsid w:val="00797F7F"/>
    <w:rsid w:val="007A0586"/>
    <w:rsid w:val="007A0B4A"/>
    <w:rsid w:val="007A0C18"/>
    <w:rsid w:val="007A111A"/>
    <w:rsid w:val="007A25B1"/>
    <w:rsid w:val="007A2EE0"/>
    <w:rsid w:val="007A3045"/>
    <w:rsid w:val="007A603D"/>
    <w:rsid w:val="007A6666"/>
    <w:rsid w:val="007A6E4B"/>
    <w:rsid w:val="007A7596"/>
    <w:rsid w:val="007A7820"/>
    <w:rsid w:val="007A7FA2"/>
    <w:rsid w:val="007B0A7A"/>
    <w:rsid w:val="007B2573"/>
    <w:rsid w:val="007B3C42"/>
    <w:rsid w:val="007B46C5"/>
    <w:rsid w:val="007B55AB"/>
    <w:rsid w:val="007C11ED"/>
    <w:rsid w:val="007C1C88"/>
    <w:rsid w:val="007C1D61"/>
    <w:rsid w:val="007C1EAD"/>
    <w:rsid w:val="007C5979"/>
    <w:rsid w:val="007C5DFC"/>
    <w:rsid w:val="007D118B"/>
    <w:rsid w:val="007D1868"/>
    <w:rsid w:val="007D1E9D"/>
    <w:rsid w:val="007D28D7"/>
    <w:rsid w:val="007D2D1D"/>
    <w:rsid w:val="007D2E80"/>
    <w:rsid w:val="007D32C5"/>
    <w:rsid w:val="007D4794"/>
    <w:rsid w:val="007D6DC4"/>
    <w:rsid w:val="007D7B93"/>
    <w:rsid w:val="007E19C1"/>
    <w:rsid w:val="007E653B"/>
    <w:rsid w:val="007E7AB1"/>
    <w:rsid w:val="007E7DCE"/>
    <w:rsid w:val="007F0569"/>
    <w:rsid w:val="007F1E0A"/>
    <w:rsid w:val="007F1FC9"/>
    <w:rsid w:val="007F275B"/>
    <w:rsid w:val="007F41F6"/>
    <w:rsid w:val="007F43D4"/>
    <w:rsid w:val="007F59D2"/>
    <w:rsid w:val="007F5FFB"/>
    <w:rsid w:val="007F65CB"/>
    <w:rsid w:val="0080050C"/>
    <w:rsid w:val="00801885"/>
    <w:rsid w:val="0080255B"/>
    <w:rsid w:val="008034CB"/>
    <w:rsid w:val="00803A98"/>
    <w:rsid w:val="0080493F"/>
    <w:rsid w:val="00805F97"/>
    <w:rsid w:val="008060BC"/>
    <w:rsid w:val="00806979"/>
    <w:rsid w:val="00807282"/>
    <w:rsid w:val="00807B9C"/>
    <w:rsid w:val="00810634"/>
    <w:rsid w:val="00810BEB"/>
    <w:rsid w:val="008125F8"/>
    <w:rsid w:val="00812E99"/>
    <w:rsid w:val="008149CE"/>
    <w:rsid w:val="00815174"/>
    <w:rsid w:val="008154CF"/>
    <w:rsid w:val="00815B97"/>
    <w:rsid w:val="00816618"/>
    <w:rsid w:val="00817A79"/>
    <w:rsid w:val="00821EB2"/>
    <w:rsid w:val="00823351"/>
    <w:rsid w:val="008239B1"/>
    <w:rsid w:val="00823AF2"/>
    <w:rsid w:val="00824716"/>
    <w:rsid w:val="00827560"/>
    <w:rsid w:val="00830C69"/>
    <w:rsid w:val="008315DA"/>
    <w:rsid w:val="008319C1"/>
    <w:rsid w:val="00832147"/>
    <w:rsid w:val="00832697"/>
    <w:rsid w:val="00833486"/>
    <w:rsid w:val="0083368D"/>
    <w:rsid w:val="008346AF"/>
    <w:rsid w:val="00836845"/>
    <w:rsid w:val="00837617"/>
    <w:rsid w:val="00840509"/>
    <w:rsid w:val="00840F96"/>
    <w:rsid w:val="008425BA"/>
    <w:rsid w:val="00843209"/>
    <w:rsid w:val="00843300"/>
    <w:rsid w:val="008441A3"/>
    <w:rsid w:val="008457BA"/>
    <w:rsid w:val="00850310"/>
    <w:rsid w:val="0085454A"/>
    <w:rsid w:val="00856A5B"/>
    <w:rsid w:val="00857467"/>
    <w:rsid w:val="00857DFD"/>
    <w:rsid w:val="00860701"/>
    <w:rsid w:val="00863BA1"/>
    <w:rsid w:val="008648B5"/>
    <w:rsid w:val="0087098D"/>
    <w:rsid w:val="00873D86"/>
    <w:rsid w:val="008742C1"/>
    <w:rsid w:val="0087759B"/>
    <w:rsid w:val="00880FEA"/>
    <w:rsid w:val="008819F7"/>
    <w:rsid w:val="00882B94"/>
    <w:rsid w:val="00882E96"/>
    <w:rsid w:val="00883A2A"/>
    <w:rsid w:val="0088444E"/>
    <w:rsid w:val="00884470"/>
    <w:rsid w:val="00884D57"/>
    <w:rsid w:val="008871CE"/>
    <w:rsid w:val="00887851"/>
    <w:rsid w:val="0089057E"/>
    <w:rsid w:val="00891557"/>
    <w:rsid w:val="00893AB8"/>
    <w:rsid w:val="00895430"/>
    <w:rsid w:val="0089666D"/>
    <w:rsid w:val="0089748B"/>
    <w:rsid w:val="00897D31"/>
    <w:rsid w:val="00897F88"/>
    <w:rsid w:val="00897FB1"/>
    <w:rsid w:val="008A2E20"/>
    <w:rsid w:val="008A3245"/>
    <w:rsid w:val="008A3CDE"/>
    <w:rsid w:val="008A4369"/>
    <w:rsid w:val="008A62F5"/>
    <w:rsid w:val="008B0E11"/>
    <w:rsid w:val="008B1949"/>
    <w:rsid w:val="008B1A1F"/>
    <w:rsid w:val="008B1BB1"/>
    <w:rsid w:val="008B1D1E"/>
    <w:rsid w:val="008B2007"/>
    <w:rsid w:val="008B4E10"/>
    <w:rsid w:val="008B5DAB"/>
    <w:rsid w:val="008B6FF6"/>
    <w:rsid w:val="008B765D"/>
    <w:rsid w:val="008C06DE"/>
    <w:rsid w:val="008C1BC0"/>
    <w:rsid w:val="008C2D51"/>
    <w:rsid w:val="008C4F35"/>
    <w:rsid w:val="008D2040"/>
    <w:rsid w:val="008D3A11"/>
    <w:rsid w:val="008D474B"/>
    <w:rsid w:val="008E13B1"/>
    <w:rsid w:val="008E3988"/>
    <w:rsid w:val="008E6B0E"/>
    <w:rsid w:val="008E79C7"/>
    <w:rsid w:val="008F4747"/>
    <w:rsid w:val="008F5602"/>
    <w:rsid w:val="00900FF1"/>
    <w:rsid w:val="0090197B"/>
    <w:rsid w:val="00901C68"/>
    <w:rsid w:val="00902C29"/>
    <w:rsid w:val="00903E6A"/>
    <w:rsid w:val="009058C5"/>
    <w:rsid w:val="00905F79"/>
    <w:rsid w:val="00906F67"/>
    <w:rsid w:val="0090752A"/>
    <w:rsid w:val="0091021D"/>
    <w:rsid w:val="00910ACB"/>
    <w:rsid w:val="00911004"/>
    <w:rsid w:val="0091138E"/>
    <w:rsid w:val="009116ED"/>
    <w:rsid w:val="00911EC4"/>
    <w:rsid w:val="009169FA"/>
    <w:rsid w:val="00917E70"/>
    <w:rsid w:val="0092180C"/>
    <w:rsid w:val="00924D63"/>
    <w:rsid w:val="0092508A"/>
    <w:rsid w:val="0092759D"/>
    <w:rsid w:val="00927D13"/>
    <w:rsid w:val="00935F7F"/>
    <w:rsid w:val="0093674C"/>
    <w:rsid w:val="009367D8"/>
    <w:rsid w:val="00936C66"/>
    <w:rsid w:val="00936E4A"/>
    <w:rsid w:val="00940DA2"/>
    <w:rsid w:val="00941AD2"/>
    <w:rsid w:val="0094459B"/>
    <w:rsid w:val="00944604"/>
    <w:rsid w:val="00944ABB"/>
    <w:rsid w:val="00947663"/>
    <w:rsid w:val="00947A95"/>
    <w:rsid w:val="0095004C"/>
    <w:rsid w:val="0095177A"/>
    <w:rsid w:val="009537B3"/>
    <w:rsid w:val="00953C44"/>
    <w:rsid w:val="00955E20"/>
    <w:rsid w:val="009608CE"/>
    <w:rsid w:val="00961A20"/>
    <w:rsid w:val="00966D97"/>
    <w:rsid w:val="0097001B"/>
    <w:rsid w:val="0097108B"/>
    <w:rsid w:val="00971A08"/>
    <w:rsid w:val="00971B64"/>
    <w:rsid w:val="00971BA3"/>
    <w:rsid w:val="0097241E"/>
    <w:rsid w:val="00974881"/>
    <w:rsid w:val="00975EC0"/>
    <w:rsid w:val="00977013"/>
    <w:rsid w:val="00980002"/>
    <w:rsid w:val="00980DF3"/>
    <w:rsid w:val="00981F1A"/>
    <w:rsid w:val="009825A5"/>
    <w:rsid w:val="009841A0"/>
    <w:rsid w:val="009846E3"/>
    <w:rsid w:val="009854C6"/>
    <w:rsid w:val="009854CD"/>
    <w:rsid w:val="00985DC3"/>
    <w:rsid w:val="009863A4"/>
    <w:rsid w:val="00990A21"/>
    <w:rsid w:val="00990B67"/>
    <w:rsid w:val="00990DF8"/>
    <w:rsid w:val="00995A56"/>
    <w:rsid w:val="00995C24"/>
    <w:rsid w:val="009A3971"/>
    <w:rsid w:val="009A3A9C"/>
    <w:rsid w:val="009A4A4E"/>
    <w:rsid w:val="009A4D5A"/>
    <w:rsid w:val="009A7547"/>
    <w:rsid w:val="009B0771"/>
    <w:rsid w:val="009B0B7D"/>
    <w:rsid w:val="009B1157"/>
    <w:rsid w:val="009B1370"/>
    <w:rsid w:val="009B1E08"/>
    <w:rsid w:val="009B284B"/>
    <w:rsid w:val="009B3A6D"/>
    <w:rsid w:val="009B526E"/>
    <w:rsid w:val="009B6190"/>
    <w:rsid w:val="009B7782"/>
    <w:rsid w:val="009C00C7"/>
    <w:rsid w:val="009C0F99"/>
    <w:rsid w:val="009C1D7D"/>
    <w:rsid w:val="009C251E"/>
    <w:rsid w:val="009C31CA"/>
    <w:rsid w:val="009C40BA"/>
    <w:rsid w:val="009C4736"/>
    <w:rsid w:val="009C761D"/>
    <w:rsid w:val="009C7D39"/>
    <w:rsid w:val="009D125E"/>
    <w:rsid w:val="009D31A0"/>
    <w:rsid w:val="009D32F1"/>
    <w:rsid w:val="009D40D7"/>
    <w:rsid w:val="009D5599"/>
    <w:rsid w:val="009D6E25"/>
    <w:rsid w:val="009D7202"/>
    <w:rsid w:val="009E2F30"/>
    <w:rsid w:val="009E3636"/>
    <w:rsid w:val="009E5868"/>
    <w:rsid w:val="009E599E"/>
    <w:rsid w:val="009E6642"/>
    <w:rsid w:val="009E79E0"/>
    <w:rsid w:val="009F41E9"/>
    <w:rsid w:val="009F6DC1"/>
    <w:rsid w:val="009F7FF8"/>
    <w:rsid w:val="00A00809"/>
    <w:rsid w:val="00A013BD"/>
    <w:rsid w:val="00A032E4"/>
    <w:rsid w:val="00A04080"/>
    <w:rsid w:val="00A04A9B"/>
    <w:rsid w:val="00A060DF"/>
    <w:rsid w:val="00A06B2A"/>
    <w:rsid w:val="00A10526"/>
    <w:rsid w:val="00A11E47"/>
    <w:rsid w:val="00A13F60"/>
    <w:rsid w:val="00A16FC4"/>
    <w:rsid w:val="00A243E7"/>
    <w:rsid w:val="00A25661"/>
    <w:rsid w:val="00A25AF5"/>
    <w:rsid w:val="00A25BB3"/>
    <w:rsid w:val="00A3018F"/>
    <w:rsid w:val="00A31E8F"/>
    <w:rsid w:val="00A3339D"/>
    <w:rsid w:val="00A33F31"/>
    <w:rsid w:val="00A34217"/>
    <w:rsid w:val="00A342C9"/>
    <w:rsid w:val="00A347AB"/>
    <w:rsid w:val="00A359BB"/>
    <w:rsid w:val="00A37E9F"/>
    <w:rsid w:val="00A41E4D"/>
    <w:rsid w:val="00A42424"/>
    <w:rsid w:val="00A426F4"/>
    <w:rsid w:val="00A42AC5"/>
    <w:rsid w:val="00A42BC4"/>
    <w:rsid w:val="00A45279"/>
    <w:rsid w:val="00A46912"/>
    <w:rsid w:val="00A46915"/>
    <w:rsid w:val="00A46ACA"/>
    <w:rsid w:val="00A50D89"/>
    <w:rsid w:val="00A524EB"/>
    <w:rsid w:val="00A53382"/>
    <w:rsid w:val="00A54577"/>
    <w:rsid w:val="00A54A7C"/>
    <w:rsid w:val="00A54EB3"/>
    <w:rsid w:val="00A5528E"/>
    <w:rsid w:val="00A55A57"/>
    <w:rsid w:val="00A55E41"/>
    <w:rsid w:val="00A5698F"/>
    <w:rsid w:val="00A56EEC"/>
    <w:rsid w:val="00A60709"/>
    <w:rsid w:val="00A6294E"/>
    <w:rsid w:val="00A654EC"/>
    <w:rsid w:val="00A66D17"/>
    <w:rsid w:val="00A671A5"/>
    <w:rsid w:val="00A671C1"/>
    <w:rsid w:val="00A67D87"/>
    <w:rsid w:val="00A70831"/>
    <w:rsid w:val="00A70E63"/>
    <w:rsid w:val="00A73597"/>
    <w:rsid w:val="00A73BE7"/>
    <w:rsid w:val="00A7586E"/>
    <w:rsid w:val="00A77BBE"/>
    <w:rsid w:val="00A77E25"/>
    <w:rsid w:val="00A808E8"/>
    <w:rsid w:val="00A81446"/>
    <w:rsid w:val="00A859A9"/>
    <w:rsid w:val="00A85E2F"/>
    <w:rsid w:val="00A90D0B"/>
    <w:rsid w:val="00A911A6"/>
    <w:rsid w:val="00A91956"/>
    <w:rsid w:val="00A91C0F"/>
    <w:rsid w:val="00A94BCD"/>
    <w:rsid w:val="00A96CF1"/>
    <w:rsid w:val="00AA041C"/>
    <w:rsid w:val="00AA247F"/>
    <w:rsid w:val="00AA24F6"/>
    <w:rsid w:val="00AA4AA9"/>
    <w:rsid w:val="00AA6B57"/>
    <w:rsid w:val="00AB16A4"/>
    <w:rsid w:val="00AB1F0A"/>
    <w:rsid w:val="00AB20A1"/>
    <w:rsid w:val="00AB2F75"/>
    <w:rsid w:val="00AB343A"/>
    <w:rsid w:val="00AB360B"/>
    <w:rsid w:val="00AB6617"/>
    <w:rsid w:val="00AB6B5E"/>
    <w:rsid w:val="00AC008D"/>
    <w:rsid w:val="00AC080D"/>
    <w:rsid w:val="00AC1071"/>
    <w:rsid w:val="00AC2917"/>
    <w:rsid w:val="00AD1590"/>
    <w:rsid w:val="00AD322B"/>
    <w:rsid w:val="00AD4FB5"/>
    <w:rsid w:val="00AD79E8"/>
    <w:rsid w:val="00AD7FE9"/>
    <w:rsid w:val="00AE020D"/>
    <w:rsid w:val="00AE0526"/>
    <w:rsid w:val="00AE52AC"/>
    <w:rsid w:val="00AE5C15"/>
    <w:rsid w:val="00AE5F08"/>
    <w:rsid w:val="00AE6B34"/>
    <w:rsid w:val="00AF208C"/>
    <w:rsid w:val="00B010E6"/>
    <w:rsid w:val="00B01321"/>
    <w:rsid w:val="00B01519"/>
    <w:rsid w:val="00B01D6A"/>
    <w:rsid w:val="00B048FA"/>
    <w:rsid w:val="00B05D92"/>
    <w:rsid w:val="00B07A66"/>
    <w:rsid w:val="00B1095E"/>
    <w:rsid w:val="00B10F70"/>
    <w:rsid w:val="00B163BB"/>
    <w:rsid w:val="00B16FEC"/>
    <w:rsid w:val="00B20600"/>
    <w:rsid w:val="00B21734"/>
    <w:rsid w:val="00B27E7A"/>
    <w:rsid w:val="00B30157"/>
    <w:rsid w:val="00B30AEC"/>
    <w:rsid w:val="00B368B5"/>
    <w:rsid w:val="00B42DAB"/>
    <w:rsid w:val="00B44256"/>
    <w:rsid w:val="00B44A85"/>
    <w:rsid w:val="00B45387"/>
    <w:rsid w:val="00B4549E"/>
    <w:rsid w:val="00B454F3"/>
    <w:rsid w:val="00B456E5"/>
    <w:rsid w:val="00B46BD9"/>
    <w:rsid w:val="00B470FB"/>
    <w:rsid w:val="00B47BFC"/>
    <w:rsid w:val="00B47EBD"/>
    <w:rsid w:val="00B532AD"/>
    <w:rsid w:val="00B54705"/>
    <w:rsid w:val="00B55AFF"/>
    <w:rsid w:val="00B57625"/>
    <w:rsid w:val="00B605A1"/>
    <w:rsid w:val="00B63DDC"/>
    <w:rsid w:val="00B64BB4"/>
    <w:rsid w:val="00B66E83"/>
    <w:rsid w:val="00B6711B"/>
    <w:rsid w:val="00B67774"/>
    <w:rsid w:val="00B6795D"/>
    <w:rsid w:val="00B67EE1"/>
    <w:rsid w:val="00B722E2"/>
    <w:rsid w:val="00B73760"/>
    <w:rsid w:val="00B75BF4"/>
    <w:rsid w:val="00B810B7"/>
    <w:rsid w:val="00B81BC5"/>
    <w:rsid w:val="00B83621"/>
    <w:rsid w:val="00B84962"/>
    <w:rsid w:val="00B864BE"/>
    <w:rsid w:val="00B900A6"/>
    <w:rsid w:val="00B921B8"/>
    <w:rsid w:val="00B92A15"/>
    <w:rsid w:val="00B92C57"/>
    <w:rsid w:val="00B94665"/>
    <w:rsid w:val="00B95743"/>
    <w:rsid w:val="00B96042"/>
    <w:rsid w:val="00B97561"/>
    <w:rsid w:val="00BA0AE8"/>
    <w:rsid w:val="00BA2229"/>
    <w:rsid w:val="00BA5151"/>
    <w:rsid w:val="00BA5915"/>
    <w:rsid w:val="00BA5E5C"/>
    <w:rsid w:val="00BB126F"/>
    <w:rsid w:val="00BB4BE9"/>
    <w:rsid w:val="00BB6D3C"/>
    <w:rsid w:val="00BB79B4"/>
    <w:rsid w:val="00BC26FA"/>
    <w:rsid w:val="00BC5617"/>
    <w:rsid w:val="00BC6A5C"/>
    <w:rsid w:val="00BE1331"/>
    <w:rsid w:val="00BE2D20"/>
    <w:rsid w:val="00BE3D16"/>
    <w:rsid w:val="00BE6F0E"/>
    <w:rsid w:val="00BE6FDB"/>
    <w:rsid w:val="00BF058F"/>
    <w:rsid w:val="00BF0C49"/>
    <w:rsid w:val="00BF289A"/>
    <w:rsid w:val="00BF61EA"/>
    <w:rsid w:val="00BF6247"/>
    <w:rsid w:val="00BF67B0"/>
    <w:rsid w:val="00BF78A0"/>
    <w:rsid w:val="00C00B6D"/>
    <w:rsid w:val="00C042E7"/>
    <w:rsid w:val="00C04A01"/>
    <w:rsid w:val="00C04F03"/>
    <w:rsid w:val="00C0593D"/>
    <w:rsid w:val="00C106CF"/>
    <w:rsid w:val="00C108F0"/>
    <w:rsid w:val="00C112D5"/>
    <w:rsid w:val="00C136D3"/>
    <w:rsid w:val="00C13F9B"/>
    <w:rsid w:val="00C16E50"/>
    <w:rsid w:val="00C17837"/>
    <w:rsid w:val="00C202C2"/>
    <w:rsid w:val="00C208B0"/>
    <w:rsid w:val="00C20922"/>
    <w:rsid w:val="00C22B48"/>
    <w:rsid w:val="00C22E6A"/>
    <w:rsid w:val="00C23971"/>
    <w:rsid w:val="00C23A51"/>
    <w:rsid w:val="00C253D9"/>
    <w:rsid w:val="00C26A78"/>
    <w:rsid w:val="00C3184A"/>
    <w:rsid w:val="00C320A7"/>
    <w:rsid w:val="00C33836"/>
    <w:rsid w:val="00C34F34"/>
    <w:rsid w:val="00C35861"/>
    <w:rsid w:val="00C36752"/>
    <w:rsid w:val="00C4146B"/>
    <w:rsid w:val="00C42528"/>
    <w:rsid w:val="00C42A3F"/>
    <w:rsid w:val="00C42C38"/>
    <w:rsid w:val="00C43FC2"/>
    <w:rsid w:val="00C44178"/>
    <w:rsid w:val="00C44845"/>
    <w:rsid w:val="00C47B58"/>
    <w:rsid w:val="00C526A0"/>
    <w:rsid w:val="00C52EE1"/>
    <w:rsid w:val="00C54C31"/>
    <w:rsid w:val="00C54C3C"/>
    <w:rsid w:val="00C54F76"/>
    <w:rsid w:val="00C564D9"/>
    <w:rsid w:val="00C56CCE"/>
    <w:rsid w:val="00C578F8"/>
    <w:rsid w:val="00C57E7B"/>
    <w:rsid w:val="00C60894"/>
    <w:rsid w:val="00C62BBB"/>
    <w:rsid w:val="00C63887"/>
    <w:rsid w:val="00C63E58"/>
    <w:rsid w:val="00C643DC"/>
    <w:rsid w:val="00C65C05"/>
    <w:rsid w:val="00C65CAE"/>
    <w:rsid w:val="00C66523"/>
    <w:rsid w:val="00C700CD"/>
    <w:rsid w:val="00C71309"/>
    <w:rsid w:val="00C72BFA"/>
    <w:rsid w:val="00C72D37"/>
    <w:rsid w:val="00C7333F"/>
    <w:rsid w:val="00C73EDC"/>
    <w:rsid w:val="00C759AF"/>
    <w:rsid w:val="00C76E90"/>
    <w:rsid w:val="00C77322"/>
    <w:rsid w:val="00C7763B"/>
    <w:rsid w:val="00C80570"/>
    <w:rsid w:val="00C812CC"/>
    <w:rsid w:val="00C81359"/>
    <w:rsid w:val="00C81BB4"/>
    <w:rsid w:val="00C840B7"/>
    <w:rsid w:val="00C87752"/>
    <w:rsid w:val="00C90333"/>
    <w:rsid w:val="00C9080B"/>
    <w:rsid w:val="00C908BD"/>
    <w:rsid w:val="00C92263"/>
    <w:rsid w:val="00C9234D"/>
    <w:rsid w:val="00C9236D"/>
    <w:rsid w:val="00C946E7"/>
    <w:rsid w:val="00C94C3A"/>
    <w:rsid w:val="00C97E53"/>
    <w:rsid w:val="00CA04BB"/>
    <w:rsid w:val="00CA0BA3"/>
    <w:rsid w:val="00CA1382"/>
    <w:rsid w:val="00CA2236"/>
    <w:rsid w:val="00CA36FB"/>
    <w:rsid w:val="00CA3B2D"/>
    <w:rsid w:val="00CA3C5B"/>
    <w:rsid w:val="00CB08AA"/>
    <w:rsid w:val="00CB384E"/>
    <w:rsid w:val="00CB3D77"/>
    <w:rsid w:val="00CB485D"/>
    <w:rsid w:val="00CB7621"/>
    <w:rsid w:val="00CC073D"/>
    <w:rsid w:val="00CC115C"/>
    <w:rsid w:val="00CC1285"/>
    <w:rsid w:val="00CC23CD"/>
    <w:rsid w:val="00CC2799"/>
    <w:rsid w:val="00CC39DB"/>
    <w:rsid w:val="00CC4125"/>
    <w:rsid w:val="00CC60D9"/>
    <w:rsid w:val="00CC6262"/>
    <w:rsid w:val="00CC7E10"/>
    <w:rsid w:val="00CD04D3"/>
    <w:rsid w:val="00CD0A99"/>
    <w:rsid w:val="00CD1D7E"/>
    <w:rsid w:val="00CD55FB"/>
    <w:rsid w:val="00CD5893"/>
    <w:rsid w:val="00CD7B75"/>
    <w:rsid w:val="00CD7FCD"/>
    <w:rsid w:val="00CE143C"/>
    <w:rsid w:val="00CE2148"/>
    <w:rsid w:val="00CE398E"/>
    <w:rsid w:val="00CE3F18"/>
    <w:rsid w:val="00CE7EAC"/>
    <w:rsid w:val="00CF08C9"/>
    <w:rsid w:val="00CF2193"/>
    <w:rsid w:val="00CF290B"/>
    <w:rsid w:val="00CF45DB"/>
    <w:rsid w:val="00CF5B6D"/>
    <w:rsid w:val="00CF5C41"/>
    <w:rsid w:val="00CF7443"/>
    <w:rsid w:val="00D0003B"/>
    <w:rsid w:val="00D00116"/>
    <w:rsid w:val="00D012DA"/>
    <w:rsid w:val="00D01961"/>
    <w:rsid w:val="00D05497"/>
    <w:rsid w:val="00D05D6B"/>
    <w:rsid w:val="00D125B6"/>
    <w:rsid w:val="00D13CD4"/>
    <w:rsid w:val="00D13D2F"/>
    <w:rsid w:val="00D14A9E"/>
    <w:rsid w:val="00D214FA"/>
    <w:rsid w:val="00D2222E"/>
    <w:rsid w:val="00D24BC8"/>
    <w:rsid w:val="00D25552"/>
    <w:rsid w:val="00D25BD8"/>
    <w:rsid w:val="00D25FDD"/>
    <w:rsid w:val="00D2695B"/>
    <w:rsid w:val="00D26E20"/>
    <w:rsid w:val="00D27F6B"/>
    <w:rsid w:val="00D3054A"/>
    <w:rsid w:val="00D310EA"/>
    <w:rsid w:val="00D34D3A"/>
    <w:rsid w:val="00D35490"/>
    <w:rsid w:val="00D35C9D"/>
    <w:rsid w:val="00D36227"/>
    <w:rsid w:val="00D37E71"/>
    <w:rsid w:val="00D41152"/>
    <w:rsid w:val="00D434EA"/>
    <w:rsid w:val="00D44D65"/>
    <w:rsid w:val="00D46BF5"/>
    <w:rsid w:val="00D47BEC"/>
    <w:rsid w:val="00D47D47"/>
    <w:rsid w:val="00D47E38"/>
    <w:rsid w:val="00D51114"/>
    <w:rsid w:val="00D515D6"/>
    <w:rsid w:val="00D517F8"/>
    <w:rsid w:val="00D52483"/>
    <w:rsid w:val="00D52B48"/>
    <w:rsid w:val="00D533E8"/>
    <w:rsid w:val="00D543D3"/>
    <w:rsid w:val="00D54E94"/>
    <w:rsid w:val="00D55649"/>
    <w:rsid w:val="00D57922"/>
    <w:rsid w:val="00D579F7"/>
    <w:rsid w:val="00D61774"/>
    <w:rsid w:val="00D631A7"/>
    <w:rsid w:val="00D6369C"/>
    <w:rsid w:val="00D63A39"/>
    <w:rsid w:val="00D63D36"/>
    <w:rsid w:val="00D66D68"/>
    <w:rsid w:val="00D67036"/>
    <w:rsid w:val="00D67698"/>
    <w:rsid w:val="00D67BCA"/>
    <w:rsid w:val="00D70070"/>
    <w:rsid w:val="00D7162F"/>
    <w:rsid w:val="00D71B07"/>
    <w:rsid w:val="00D72D66"/>
    <w:rsid w:val="00D738DB"/>
    <w:rsid w:val="00D74368"/>
    <w:rsid w:val="00D768D0"/>
    <w:rsid w:val="00D80B19"/>
    <w:rsid w:val="00D823D7"/>
    <w:rsid w:val="00D86ECC"/>
    <w:rsid w:val="00D90BE4"/>
    <w:rsid w:val="00D91174"/>
    <w:rsid w:val="00D92D9A"/>
    <w:rsid w:val="00D951D6"/>
    <w:rsid w:val="00D96FDD"/>
    <w:rsid w:val="00D97E22"/>
    <w:rsid w:val="00DA04ED"/>
    <w:rsid w:val="00DA33D0"/>
    <w:rsid w:val="00DA494D"/>
    <w:rsid w:val="00DA5497"/>
    <w:rsid w:val="00DA58FE"/>
    <w:rsid w:val="00DA663C"/>
    <w:rsid w:val="00DB0953"/>
    <w:rsid w:val="00DB26E3"/>
    <w:rsid w:val="00DB3736"/>
    <w:rsid w:val="00DB57D4"/>
    <w:rsid w:val="00DB5C51"/>
    <w:rsid w:val="00DB6BCA"/>
    <w:rsid w:val="00DC037F"/>
    <w:rsid w:val="00DC49CC"/>
    <w:rsid w:val="00DC7B45"/>
    <w:rsid w:val="00DD0414"/>
    <w:rsid w:val="00DD3B31"/>
    <w:rsid w:val="00DD608C"/>
    <w:rsid w:val="00DD670D"/>
    <w:rsid w:val="00DE0029"/>
    <w:rsid w:val="00DE08E9"/>
    <w:rsid w:val="00DE100B"/>
    <w:rsid w:val="00DE1EBE"/>
    <w:rsid w:val="00DE3005"/>
    <w:rsid w:val="00DE49C8"/>
    <w:rsid w:val="00DE546D"/>
    <w:rsid w:val="00DE59DE"/>
    <w:rsid w:val="00DE65D3"/>
    <w:rsid w:val="00DE69F8"/>
    <w:rsid w:val="00DF15FB"/>
    <w:rsid w:val="00DF18FF"/>
    <w:rsid w:val="00DF2543"/>
    <w:rsid w:val="00DF2A57"/>
    <w:rsid w:val="00DF35F3"/>
    <w:rsid w:val="00DF5BF3"/>
    <w:rsid w:val="00DF6BF0"/>
    <w:rsid w:val="00DF7BE0"/>
    <w:rsid w:val="00E02143"/>
    <w:rsid w:val="00E046CB"/>
    <w:rsid w:val="00E04C06"/>
    <w:rsid w:val="00E04F13"/>
    <w:rsid w:val="00E10809"/>
    <w:rsid w:val="00E11C20"/>
    <w:rsid w:val="00E141D1"/>
    <w:rsid w:val="00E16A39"/>
    <w:rsid w:val="00E1717C"/>
    <w:rsid w:val="00E206A2"/>
    <w:rsid w:val="00E20DE4"/>
    <w:rsid w:val="00E219EE"/>
    <w:rsid w:val="00E234F1"/>
    <w:rsid w:val="00E23E58"/>
    <w:rsid w:val="00E25DCC"/>
    <w:rsid w:val="00E27AC0"/>
    <w:rsid w:val="00E305F2"/>
    <w:rsid w:val="00E3105F"/>
    <w:rsid w:val="00E311F0"/>
    <w:rsid w:val="00E33D02"/>
    <w:rsid w:val="00E34015"/>
    <w:rsid w:val="00E41650"/>
    <w:rsid w:val="00E4327F"/>
    <w:rsid w:val="00E4345A"/>
    <w:rsid w:val="00E434DA"/>
    <w:rsid w:val="00E46291"/>
    <w:rsid w:val="00E46BF9"/>
    <w:rsid w:val="00E47DE0"/>
    <w:rsid w:val="00E47F54"/>
    <w:rsid w:val="00E50590"/>
    <w:rsid w:val="00E538FA"/>
    <w:rsid w:val="00E5530E"/>
    <w:rsid w:val="00E56312"/>
    <w:rsid w:val="00E57075"/>
    <w:rsid w:val="00E57A4B"/>
    <w:rsid w:val="00E60E0E"/>
    <w:rsid w:val="00E61CF5"/>
    <w:rsid w:val="00E6280F"/>
    <w:rsid w:val="00E6417C"/>
    <w:rsid w:val="00E644C8"/>
    <w:rsid w:val="00E647A0"/>
    <w:rsid w:val="00E6640B"/>
    <w:rsid w:val="00E6756A"/>
    <w:rsid w:val="00E70286"/>
    <w:rsid w:val="00E70B34"/>
    <w:rsid w:val="00E71807"/>
    <w:rsid w:val="00E71D5B"/>
    <w:rsid w:val="00E72167"/>
    <w:rsid w:val="00E73515"/>
    <w:rsid w:val="00E73EF1"/>
    <w:rsid w:val="00E74984"/>
    <w:rsid w:val="00E8049F"/>
    <w:rsid w:val="00E8152A"/>
    <w:rsid w:val="00E820AA"/>
    <w:rsid w:val="00E833BE"/>
    <w:rsid w:val="00E845D8"/>
    <w:rsid w:val="00E855B8"/>
    <w:rsid w:val="00E85B45"/>
    <w:rsid w:val="00E85BE6"/>
    <w:rsid w:val="00E8673C"/>
    <w:rsid w:val="00E9065C"/>
    <w:rsid w:val="00E914D0"/>
    <w:rsid w:val="00E934E4"/>
    <w:rsid w:val="00E94CF5"/>
    <w:rsid w:val="00E97E24"/>
    <w:rsid w:val="00EA0E50"/>
    <w:rsid w:val="00EA1E73"/>
    <w:rsid w:val="00EA487B"/>
    <w:rsid w:val="00EA4D95"/>
    <w:rsid w:val="00EA70C9"/>
    <w:rsid w:val="00EA72DA"/>
    <w:rsid w:val="00EB2177"/>
    <w:rsid w:val="00EB2C85"/>
    <w:rsid w:val="00EB2EB0"/>
    <w:rsid w:val="00EB33AE"/>
    <w:rsid w:val="00EB452F"/>
    <w:rsid w:val="00EB4921"/>
    <w:rsid w:val="00EB5F9B"/>
    <w:rsid w:val="00EC018F"/>
    <w:rsid w:val="00EC06F8"/>
    <w:rsid w:val="00EC14BD"/>
    <w:rsid w:val="00EC2780"/>
    <w:rsid w:val="00EC34FF"/>
    <w:rsid w:val="00EC3EED"/>
    <w:rsid w:val="00EC4172"/>
    <w:rsid w:val="00EC53C2"/>
    <w:rsid w:val="00EC7C74"/>
    <w:rsid w:val="00ED0E46"/>
    <w:rsid w:val="00ED12DD"/>
    <w:rsid w:val="00ED1F01"/>
    <w:rsid w:val="00ED2760"/>
    <w:rsid w:val="00ED33AB"/>
    <w:rsid w:val="00ED42FC"/>
    <w:rsid w:val="00ED68A4"/>
    <w:rsid w:val="00ED6973"/>
    <w:rsid w:val="00ED6D74"/>
    <w:rsid w:val="00ED7745"/>
    <w:rsid w:val="00ED7C13"/>
    <w:rsid w:val="00EE0600"/>
    <w:rsid w:val="00EE1406"/>
    <w:rsid w:val="00EE1E30"/>
    <w:rsid w:val="00EE2370"/>
    <w:rsid w:val="00EE256C"/>
    <w:rsid w:val="00EE4FF5"/>
    <w:rsid w:val="00EE5CCE"/>
    <w:rsid w:val="00EE69CB"/>
    <w:rsid w:val="00EF1833"/>
    <w:rsid w:val="00EF3591"/>
    <w:rsid w:val="00EF46CF"/>
    <w:rsid w:val="00EF4C3B"/>
    <w:rsid w:val="00EF64C9"/>
    <w:rsid w:val="00EF773E"/>
    <w:rsid w:val="00F01301"/>
    <w:rsid w:val="00F023CD"/>
    <w:rsid w:val="00F03EEB"/>
    <w:rsid w:val="00F10960"/>
    <w:rsid w:val="00F13481"/>
    <w:rsid w:val="00F134BE"/>
    <w:rsid w:val="00F14A53"/>
    <w:rsid w:val="00F20AF0"/>
    <w:rsid w:val="00F232D5"/>
    <w:rsid w:val="00F240B4"/>
    <w:rsid w:val="00F250F2"/>
    <w:rsid w:val="00F25ECC"/>
    <w:rsid w:val="00F27332"/>
    <w:rsid w:val="00F27DF6"/>
    <w:rsid w:val="00F30CAB"/>
    <w:rsid w:val="00F33DD1"/>
    <w:rsid w:val="00F363A9"/>
    <w:rsid w:val="00F41B87"/>
    <w:rsid w:val="00F4239F"/>
    <w:rsid w:val="00F42DC3"/>
    <w:rsid w:val="00F440F2"/>
    <w:rsid w:val="00F52795"/>
    <w:rsid w:val="00F53F13"/>
    <w:rsid w:val="00F55EE4"/>
    <w:rsid w:val="00F60108"/>
    <w:rsid w:val="00F606DF"/>
    <w:rsid w:val="00F6100C"/>
    <w:rsid w:val="00F61EAF"/>
    <w:rsid w:val="00F6313F"/>
    <w:rsid w:val="00F70EFB"/>
    <w:rsid w:val="00F71058"/>
    <w:rsid w:val="00F7319F"/>
    <w:rsid w:val="00F7533E"/>
    <w:rsid w:val="00F75BDF"/>
    <w:rsid w:val="00F75CEC"/>
    <w:rsid w:val="00F764D1"/>
    <w:rsid w:val="00F77CEF"/>
    <w:rsid w:val="00F81D96"/>
    <w:rsid w:val="00F82175"/>
    <w:rsid w:val="00F824FA"/>
    <w:rsid w:val="00F905BD"/>
    <w:rsid w:val="00F931AD"/>
    <w:rsid w:val="00F93742"/>
    <w:rsid w:val="00F93A3F"/>
    <w:rsid w:val="00F943C5"/>
    <w:rsid w:val="00F94694"/>
    <w:rsid w:val="00FA1143"/>
    <w:rsid w:val="00FA4D6D"/>
    <w:rsid w:val="00FA558A"/>
    <w:rsid w:val="00FA6FB4"/>
    <w:rsid w:val="00FB010F"/>
    <w:rsid w:val="00FB1841"/>
    <w:rsid w:val="00FB2690"/>
    <w:rsid w:val="00FB3E1F"/>
    <w:rsid w:val="00FB457B"/>
    <w:rsid w:val="00FB7149"/>
    <w:rsid w:val="00FC0D39"/>
    <w:rsid w:val="00FC13D6"/>
    <w:rsid w:val="00FC16C4"/>
    <w:rsid w:val="00FC2DB6"/>
    <w:rsid w:val="00FC3D6F"/>
    <w:rsid w:val="00FC598D"/>
    <w:rsid w:val="00FC74B0"/>
    <w:rsid w:val="00FC76FA"/>
    <w:rsid w:val="00FC790E"/>
    <w:rsid w:val="00FD0014"/>
    <w:rsid w:val="00FD2B2C"/>
    <w:rsid w:val="00FD2BE5"/>
    <w:rsid w:val="00FD7003"/>
    <w:rsid w:val="00FE097C"/>
    <w:rsid w:val="00FE1AED"/>
    <w:rsid w:val="00FE5FBD"/>
    <w:rsid w:val="00FE6A0C"/>
    <w:rsid w:val="00FE74F3"/>
    <w:rsid w:val="00FE751D"/>
    <w:rsid w:val="00FE78F9"/>
    <w:rsid w:val="00FF0D4A"/>
    <w:rsid w:val="00FF2A74"/>
    <w:rsid w:val="00FF4743"/>
    <w:rsid w:val="00FF5F2E"/>
    <w:rsid w:val="00FF6A46"/>
    <w:rsid w:val="00FF70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E2FBA1F"/>
  <w15:docId w15:val="{4719D6B1-C0A7-4DFE-B8B5-2EB1A8198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1D1E"/>
    <w:rPr>
      <w:sz w:val="24"/>
      <w:szCs w:val="24"/>
    </w:rPr>
  </w:style>
  <w:style w:type="paragraph" w:styleId="Heading1">
    <w:name w:val="heading 1"/>
    <w:basedOn w:val="Normal"/>
    <w:next w:val="Normal"/>
    <w:link w:val="Heading1Char"/>
    <w:qFormat/>
    <w:rsid w:val="00D6369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E6A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3F595E"/>
    <w:pPr>
      <w:keepNext/>
      <w:spacing w:before="240" w:after="60"/>
      <w:outlineLvl w:val="2"/>
    </w:pPr>
    <w:rPr>
      <w:rFonts w:ascii="Arial" w:hAnsi="Arial" w:cs="Arial"/>
      <w:b/>
      <w:bCs/>
      <w:sz w:val="26"/>
      <w:szCs w:val="26"/>
    </w:rPr>
  </w:style>
  <w:style w:type="paragraph" w:styleId="Heading6">
    <w:name w:val="heading 6"/>
    <w:basedOn w:val="Normal"/>
    <w:next w:val="Normal"/>
    <w:link w:val="Heading6Char"/>
    <w:unhideWhenUsed/>
    <w:qFormat/>
    <w:rsid w:val="00BB6D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5D5790"/>
    <w:pPr>
      <w:framePr w:wrap="around" w:vAnchor="page" w:hAnchor="page" w:x="852" w:y="852"/>
      <w:pBdr>
        <w:bottom w:val="single" w:sz="8" w:space="1" w:color="FFFFFF"/>
      </w:pBdr>
    </w:pPr>
    <w:rPr>
      <w:rFonts w:ascii="Arial" w:hAnsi="Arial" w:cs="Arial"/>
      <w:b/>
      <w:color w:val="FFFFFF"/>
      <w:sz w:val="49"/>
      <w:szCs w:val="49"/>
    </w:rPr>
  </w:style>
  <w:style w:type="table" w:customStyle="1" w:styleId="Table-HeaderandColumn">
    <w:name w:val="Table - Header and Column"/>
    <w:basedOn w:val="TableNormal"/>
    <w:rsid w:val="005D5790"/>
    <w:rPr>
      <w:rFonts w:ascii="Arial" w:hAnsi="Arial"/>
      <w:sz w:val="18"/>
    </w:rPr>
    <w:tblPr>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5D5790"/>
    <w:rPr>
      <w:rFonts w:ascii="Arial" w:hAnsi="Arial"/>
      <w:sz w:val="18"/>
    </w:rPr>
    <w:tblPr>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5D5790"/>
    <w:pPr>
      <w:framePr w:wrap="around" w:vAnchor="page" w:hAnchor="page" w:x="852" w:y="1438"/>
      <w:pBdr>
        <w:top w:val="single" w:sz="8" w:space="1" w:color="FFFFFF"/>
      </w:pBdr>
      <w:spacing w:line="360" w:lineRule="exact"/>
    </w:pPr>
    <w:rPr>
      <w:rFonts w:ascii="Arial" w:hAnsi="Arial" w:cs="Arial"/>
      <w:color w:val="FFFFFF"/>
      <w:sz w:val="24"/>
      <w:szCs w:val="24"/>
    </w:rPr>
  </w:style>
  <w:style w:type="paragraph" w:customStyle="1" w:styleId="Header-ContactDetails">
    <w:name w:val="Header - Contact Details"/>
    <w:autoRedefine/>
    <w:rsid w:val="005D5790"/>
    <w:pPr>
      <w:spacing w:line="240" w:lineRule="exact"/>
    </w:pPr>
    <w:rPr>
      <w:rFonts w:ascii="Arial" w:hAnsi="Arial" w:cs="Arial"/>
      <w:color w:val="FFFFFF"/>
      <w:sz w:val="18"/>
    </w:rPr>
  </w:style>
  <w:style w:type="paragraph" w:customStyle="1" w:styleId="Header-IssueNumber">
    <w:name w:val="Header - Issue Number"/>
    <w:autoRedefine/>
    <w:rsid w:val="005D5790"/>
    <w:pPr>
      <w:jc w:val="both"/>
    </w:pPr>
    <w:rPr>
      <w:rFonts w:ascii="Arial" w:hAnsi="Arial" w:cs="Arial"/>
      <w:color w:val="FFFFFF"/>
    </w:rPr>
  </w:style>
  <w:style w:type="paragraph" w:customStyle="1" w:styleId="Header-Date">
    <w:name w:val="Header - Date"/>
    <w:autoRedefine/>
    <w:rsid w:val="005D5790"/>
    <w:pPr>
      <w:jc w:val="right"/>
    </w:pPr>
    <w:rPr>
      <w:rFonts w:ascii="Arial" w:hAnsi="Arial" w:cs="Arial"/>
      <w:color w:val="FFFFFF"/>
    </w:rPr>
  </w:style>
  <w:style w:type="paragraph" w:customStyle="1" w:styleId="ArticleFormal-BodyText">
    <w:name w:val="Article Formal - Body Text"/>
    <w:autoRedefine/>
    <w:rsid w:val="00354744"/>
    <w:pPr>
      <w:tabs>
        <w:tab w:val="left" w:pos="1620"/>
      </w:tabs>
      <w:spacing w:before="120" w:after="120" w:line="240" w:lineRule="exact"/>
      <w:jc w:val="both"/>
    </w:pPr>
    <w:rPr>
      <w:rFonts w:ascii="Arial" w:hAnsi="Arial" w:cs="Arial"/>
      <w:sz w:val="18"/>
      <w:szCs w:val="18"/>
    </w:rPr>
  </w:style>
  <w:style w:type="paragraph" w:customStyle="1" w:styleId="Calendar-WeekName">
    <w:name w:val="Calendar - Week Name"/>
    <w:next w:val="Calendar-BodyText"/>
    <w:autoRedefine/>
    <w:rsid w:val="00C564D9"/>
    <w:pPr>
      <w:pBdr>
        <w:bottom w:val="single" w:sz="8" w:space="1" w:color="808080"/>
      </w:pBdr>
      <w:tabs>
        <w:tab w:val="left" w:pos="2552"/>
      </w:tabs>
      <w:spacing w:before="160" w:after="120"/>
      <w:outlineLvl w:val="0"/>
    </w:pPr>
    <w:rPr>
      <w:rFonts w:ascii="Arial" w:hAnsi="Arial" w:cs="Arial"/>
      <w:b/>
      <w:sz w:val="28"/>
      <w:szCs w:val="28"/>
    </w:rPr>
  </w:style>
  <w:style w:type="paragraph" w:customStyle="1" w:styleId="ArticleFormal-SubTitle">
    <w:name w:val="Article Formal - Sub Title"/>
    <w:next w:val="ArticleFormal-BodyText"/>
    <w:link w:val="ArticleFormal-SubTitleChar"/>
    <w:autoRedefine/>
    <w:rsid w:val="005D5790"/>
    <w:pPr>
      <w:spacing w:before="40"/>
    </w:pPr>
    <w:rPr>
      <w:rFonts w:ascii="Arial" w:hAnsi="Arial" w:cs="Arial"/>
      <w:b/>
      <w:color w:val="808080"/>
      <w:sz w:val="18"/>
      <w:szCs w:val="18"/>
    </w:rPr>
  </w:style>
  <w:style w:type="paragraph" w:customStyle="1" w:styleId="ArticleInformal-Title">
    <w:name w:val="Article Informal - Title"/>
    <w:next w:val="Normal"/>
    <w:autoRedefine/>
    <w:rsid w:val="005D5790"/>
    <w:pPr>
      <w:spacing w:before="100" w:beforeAutospacing="1"/>
    </w:pPr>
    <w:rPr>
      <w:rFonts w:ascii="Comic Sans MS" w:hAnsi="Comic Sans MS"/>
      <w:b/>
      <w:color w:val="808080"/>
      <w:sz w:val="28"/>
      <w:szCs w:val="32"/>
    </w:rPr>
  </w:style>
  <w:style w:type="paragraph" w:customStyle="1" w:styleId="ArticleInformal-SubTitle">
    <w:name w:val="Article Informal - Sub Title"/>
    <w:autoRedefine/>
    <w:rsid w:val="007E19C1"/>
    <w:pPr>
      <w:spacing w:before="40"/>
    </w:pPr>
    <w:rPr>
      <w:rFonts w:ascii="Arial" w:hAnsi="Arial" w:cs="Arial"/>
      <w:b/>
      <w:color w:val="808080"/>
      <w:sz w:val="18"/>
    </w:rPr>
  </w:style>
  <w:style w:type="paragraph" w:customStyle="1" w:styleId="Footer-PageNumber">
    <w:name w:val="Footer - Page Number"/>
    <w:autoRedefine/>
    <w:rsid w:val="005D5790"/>
    <w:pPr>
      <w:jc w:val="right"/>
    </w:pPr>
    <w:rPr>
      <w:rFonts w:ascii="Arial" w:hAnsi="Arial"/>
      <w:szCs w:val="24"/>
    </w:rPr>
  </w:style>
  <w:style w:type="paragraph" w:customStyle="1" w:styleId="Table-Title">
    <w:name w:val="Table - Title"/>
    <w:autoRedefine/>
    <w:rsid w:val="005D5790"/>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5D5790"/>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5D5790"/>
    <w:pPr>
      <w:spacing w:before="40"/>
    </w:pPr>
    <w:rPr>
      <w:rFonts w:ascii="Arial" w:hAnsi="Arial" w:cs="Arial"/>
      <w:b/>
      <w:color w:val="808080"/>
      <w:sz w:val="18"/>
      <w:szCs w:val="18"/>
    </w:rPr>
  </w:style>
  <w:style w:type="paragraph" w:customStyle="1" w:styleId="AdvertInformal-SubTitle">
    <w:name w:val="Advert Informal - Sub Title"/>
    <w:autoRedefine/>
    <w:rsid w:val="005D5790"/>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5D5790"/>
    <w:pPr>
      <w:spacing w:before="40"/>
    </w:pPr>
    <w:rPr>
      <w:rFonts w:ascii="Arial" w:hAnsi="Arial" w:cs="Arial"/>
      <w:b/>
      <w:color w:val="808080"/>
      <w:sz w:val="18"/>
      <w:szCs w:val="18"/>
    </w:rPr>
  </w:style>
  <w:style w:type="paragraph" w:customStyle="1" w:styleId="Calendar-BodyText">
    <w:name w:val="Calendar - Body Text"/>
    <w:autoRedefine/>
    <w:rsid w:val="005B46E7"/>
    <w:pPr>
      <w:pBdr>
        <w:top w:val="single" w:sz="8" w:space="5" w:color="EAEAEA"/>
        <w:left w:val="single" w:sz="8" w:space="5" w:color="EAEAEA"/>
        <w:bottom w:val="single" w:sz="8" w:space="5" w:color="EAEAEA"/>
        <w:right w:val="single" w:sz="8" w:space="5" w:color="EAEAEA"/>
      </w:pBdr>
      <w:shd w:val="clear" w:color="auto" w:fill="EAEAEA"/>
      <w:tabs>
        <w:tab w:val="left" w:pos="2608"/>
      </w:tabs>
      <w:spacing w:before="120" w:after="120" w:line="240" w:lineRule="exact"/>
      <w:ind w:right="113"/>
      <w:jc w:val="both"/>
    </w:pPr>
    <w:rPr>
      <w:rFonts w:ascii="Arial" w:hAnsi="Arial" w:cs="Arial"/>
      <w:sz w:val="22"/>
      <w:szCs w:val="22"/>
    </w:rPr>
  </w:style>
  <w:style w:type="paragraph" w:customStyle="1" w:styleId="EventInformal-Title">
    <w:name w:val="Event Informal - Title"/>
    <w:next w:val="Normal"/>
    <w:autoRedefine/>
    <w:rsid w:val="005D5790"/>
    <w:pPr>
      <w:pBdr>
        <w:top w:val="dashed" w:sz="8" w:space="8" w:color="808080"/>
        <w:left w:val="dashed" w:sz="8" w:space="10" w:color="808080"/>
        <w:right w:val="dashed" w:sz="8" w:space="10" w:color="808080"/>
      </w:pBdr>
      <w:spacing w:after="120"/>
      <w:ind w:left="397" w:right="397"/>
    </w:pPr>
    <w:rPr>
      <w:rFonts w:ascii="Comic Sans MS" w:hAnsi="Comic Sans MS"/>
      <w:b/>
      <w:sz w:val="36"/>
      <w:szCs w:val="36"/>
    </w:rPr>
  </w:style>
  <w:style w:type="paragraph" w:customStyle="1" w:styleId="Gallery-Caption">
    <w:name w:val="Gallery - Caption"/>
    <w:link w:val="Gallery-CaptionCharChar"/>
    <w:autoRedefine/>
    <w:rsid w:val="005D5790"/>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5D5790"/>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354744"/>
    <w:pPr>
      <w:spacing w:before="120" w:after="120"/>
      <w:jc w:val="both"/>
    </w:pPr>
    <w:rPr>
      <w:rFonts w:ascii="Comic Sans MS" w:hAnsi="Comic Sans MS" w:cs="Arial"/>
      <w:sz w:val="18"/>
      <w:szCs w:val="18"/>
    </w:rPr>
  </w:style>
  <w:style w:type="character" w:customStyle="1" w:styleId="Gallery-CaptionCharChar">
    <w:name w:val="Gallery - Caption Char Char"/>
    <w:link w:val="Gallery-Caption"/>
    <w:rsid w:val="005D5790"/>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5D5790"/>
    <w:pPr>
      <w:spacing w:before="100" w:beforeAutospacing="1"/>
    </w:pPr>
    <w:rPr>
      <w:rFonts w:ascii="Arial" w:hAnsi="Arial" w:cs="Arial"/>
      <w:b/>
      <w:color w:val="808080"/>
      <w:sz w:val="24"/>
      <w:szCs w:val="24"/>
    </w:rPr>
  </w:style>
  <w:style w:type="character" w:customStyle="1" w:styleId="Gallery-GraphicCharChar">
    <w:name w:val="Gallery - Graphic Char Char"/>
    <w:link w:val="Gallery-Graphic"/>
    <w:rsid w:val="005D5790"/>
    <w:rPr>
      <w:rFonts w:ascii="Arial" w:hAnsi="Arial"/>
      <w:color w:val="000000"/>
      <w:kern w:val="18"/>
      <w:sz w:val="18"/>
      <w:szCs w:val="19"/>
      <w:lang w:val="en-AU" w:eastAsia="en-US" w:bidi="ar-SA"/>
    </w:rPr>
  </w:style>
  <w:style w:type="paragraph" w:customStyle="1" w:styleId="EventFormal-Title">
    <w:name w:val="Event Formal - Title"/>
    <w:autoRedefine/>
    <w:rsid w:val="005D5790"/>
    <w:pPr>
      <w:pBdr>
        <w:top w:val="single" w:sz="8" w:space="10" w:color="808080"/>
        <w:left w:val="single" w:sz="8" w:space="10" w:color="808080"/>
        <w:right w:val="single" w:sz="8" w:space="10" w:color="808080"/>
      </w:pBdr>
      <w:spacing w:after="120"/>
      <w:ind w:left="397" w:right="397"/>
    </w:pPr>
    <w:rPr>
      <w:rFonts w:ascii="Arial" w:hAnsi="Arial"/>
      <w:b/>
      <w:color w:val="808080"/>
      <w:sz w:val="36"/>
      <w:szCs w:val="32"/>
    </w:rPr>
  </w:style>
  <w:style w:type="paragraph" w:customStyle="1" w:styleId="EventFormal-SubTitle">
    <w:name w:val="Event Formal - Sub Title"/>
    <w:autoRedefine/>
    <w:rsid w:val="005D5790"/>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5D5790"/>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5D5790"/>
    <w:pPr>
      <w:pBdr>
        <w:top w:val="single" w:sz="2" w:space="10" w:color="EAEAEA"/>
        <w:left w:val="single" w:sz="2" w:space="10" w:color="EAEAEA"/>
        <w:bottom w:val="single" w:sz="2" w:space="6" w:color="EAEAEA"/>
        <w:right w:val="single" w:sz="2" w:space="10" w:color="EAEAEA"/>
      </w:pBdr>
      <w:shd w:val="clear" w:color="auto" w:fill="EAEAEA"/>
      <w:spacing w:before="100" w:beforeAutospacing="1"/>
      <w:ind w:left="397" w:right="397"/>
    </w:pPr>
    <w:rPr>
      <w:rFonts w:ascii="Arial" w:hAnsi="Arial"/>
      <w:b/>
      <w:color w:val="808080"/>
      <w:sz w:val="36"/>
      <w:szCs w:val="32"/>
    </w:rPr>
  </w:style>
  <w:style w:type="paragraph" w:customStyle="1" w:styleId="AdvertFormal-SubTitle">
    <w:name w:val="Advert Formal - Sub Title"/>
    <w:autoRedefine/>
    <w:rsid w:val="005D579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5D5790"/>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5D5790"/>
    <w:pPr>
      <w:spacing w:before="100" w:beforeAutospacing="1"/>
    </w:pPr>
    <w:rPr>
      <w:rFonts w:ascii="Arial" w:hAnsi="Arial"/>
      <w:b/>
      <w:color w:val="808080"/>
      <w:sz w:val="24"/>
      <w:szCs w:val="24"/>
    </w:rPr>
  </w:style>
  <w:style w:type="paragraph" w:customStyle="1" w:styleId="EventInformal-BodyText">
    <w:name w:val="Event Informal - Body Text"/>
    <w:autoRedefine/>
    <w:rsid w:val="005D5790"/>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5D5790"/>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5D5790"/>
    <w:pPr>
      <w:numPr>
        <w:numId w:val="1"/>
      </w:numPr>
    </w:pPr>
  </w:style>
  <w:style w:type="character" w:customStyle="1" w:styleId="ArticleFormal-SubTitleChar">
    <w:name w:val="Article Formal - Sub Title Char"/>
    <w:link w:val="ArticleFormal-SubTitle"/>
    <w:rsid w:val="005D5790"/>
    <w:rPr>
      <w:rFonts w:ascii="Arial" w:hAnsi="Arial" w:cs="Arial"/>
      <w:b/>
      <w:color w:val="808080"/>
      <w:sz w:val="18"/>
      <w:szCs w:val="18"/>
      <w:lang w:val="en-AU" w:eastAsia="en-AU" w:bidi="ar-SA"/>
    </w:rPr>
  </w:style>
  <w:style w:type="paragraph" w:customStyle="1" w:styleId="AdvertInformal-Bodytext">
    <w:name w:val="Advert Informal - Body text"/>
    <w:autoRedefine/>
    <w:rsid w:val="005D5790"/>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5D5790"/>
    <w:pPr>
      <w:numPr>
        <w:numId w:val="2"/>
      </w:numPr>
      <w:spacing w:before="0" w:after="0"/>
      <w:ind w:left="714" w:hanging="357"/>
    </w:pPr>
  </w:style>
  <w:style w:type="paragraph" w:customStyle="1" w:styleId="ArticleInformal-List">
    <w:name w:val="Article Informal - List"/>
    <w:basedOn w:val="ArticleInformal-BodyText"/>
    <w:next w:val="AdvertInformal-Bodytext"/>
    <w:autoRedefine/>
    <w:rsid w:val="005D5790"/>
    <w:pPr>
      <w:numPr>
        <w:numId w:val="3"/>
      </w:numPr>
      <w:spacing w:before="0" w:after="0"/>
      <w:ind w:left="714" w:hanging="357"/>
    </w:pPr>
  </w:style>
  <w:style w:type="paragraph" w:customStyle="1" w:styleId="Gallery-Title">
    <w:name w:val="Gallery - Title"/>
    <w:autoRedefine/>
    <w:rsid w:val="005D5790"/>
    <w:pPr>
      <w:spacing w:before="100" w:beforeAutospacing="1"/>
    </w:pPr>
    <w:rPr>
      <w:rFonts w:ascii="Arial" w:hAnsi="Arial"/>
      <w:b/>
      <w:color w:val="808080"/>
      <w:sz w:val="24"/>
      <w:szCs w:val="24"/>
    </w:rPr>
  </w:style>
  <w:style w:type="paragraph" w:customStyle="1" w:styleId="Gallery-SubTitle">
    <w:name w:val="Gallery - Sub Title"/>
    <w:autoRedefine/>
    <w:rsid w:val="003117A3"/>
    <w:pPr>
      <w:spacing w:before="40"/>
      <w:jc w:val="center"/>
    </w:pPr>
    <w:rPr>
      <w:rFonts w:ascii="Arial" w:hAnsi="Arial" w:cs="Arial"/>
      <w:b/>
      <w:noProof/>
      <w:sz w:val="24"/>
      <w:szCs w:val="24"/>
    </w:rPr>
  </w:style>
  <w:style w:type="paragraph" w:customStyle="1" w:styleId="EventInformal-Graphic">
    <w:name w:val="Event Informal - Graphic"/>
    <w:next w:val="EventInformal-SubTitle"/>
    <w:autoRedefine/>
    <w:rsid w:val="005D5790"/>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5D5790"/>
    <w:pPr>
      <w:pBdr>
        <w:left w:val="single" w:sz="8" w:space="10" w:color="808080"/>
        <w:right w:val="single" w:sz="8" w:space="10" w:color="808080"/>
      </w:pBdr>
      <w:spacing w:after="120"/>
      <w:ind w:left="397" w:right="397"/>
      <w:jc w:val="center"/>
    </w:pPr>
    <w:rPr>
      <w:rFonts w:ascii="Arial" w:hAnsi="Arial"/>
      <w:sz w:val="24"/>
    </w:rPr>
  </w:style>
  <w:style w:type="paragraph" w:customStyle="1" w:styleId="AdvertFormal-Graphic">
    <w:name w:val="Advert Formal - Graphic"/>
    <w:autoRedefine/>
    <w:rsid w:val="005D5790"/>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D5790"/>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5D5790"/>
    <w:pPr>
      <w:spacing w:before="120" w:after="120" w:line="240" w:lineRule="exact"/>
    </w:pPr>
    <w:rPr>
      <w:rFonts w:ascii="Arial" w:hAnsi="Arial" w:cs="Arial"/>
      <w:sz w:val="18"/>
      <w:szCs w:val="18"/>
    </w:rPr>
  </w:style>
  <w:style w:type="paragraph" w:styleId="Header">
    <w:name w:val="header"/>
    <w:basedOn w:val="Normal"/>
    <w:link w:val="HeaderChar"/>
    <w:uiPriority w:val="99"/>
    <w:rsid w:val="005D5790"/>
    <w:pPr>
      <w:tabs>
        <w:tab w:val="center" w:pos="4153"/>
        <w:tab w:val="right" w:pos="8306"/>
      </w:tabs>
    </w:pPr>
  </w:style>
  <w:style w:type="paragraph" w:styleId="Footer">
    <w:name w:val="footer"/>
    <w:basedOn w:val="Normal"/>
    <w:rsid w:val="005D5790"/>
    <w:pPr>
      <w:tabs>
        <w:tab w:val="center" w:pos="4153"/>
        <w:tab w:val="right" w:pos="8306"/>
      </w:tabs>
    </w:pPr>
  </w:style>
  <w:style w:type="character" w:styleId="Hyperlink">
    <w:name w:val="Hyperlink"/>
    <w:rsid w:val="007758A7"/>
    <w:rPr>
      <w:color w:val="0000FF"/>
      <w:u w:val="single"/>
    </w:rPr>
  </w:style>
  <w:style w:type="paragraph" w:customStyle="1" w:styleId="Style16">
    <w:name w:val="Style16"/>
    <w:basedOn w:val="Normal"/>
    <w:rsid w:val="008346AF"/>
    <w:pPr>
      <w:jc w:val="center"/>
    </w:pPr>
    <w:rPr>
      <w:rFonts w:ascii="Times" w:eastAsia="Times" w:hAnsi="Times"/>
      <w:b/>
      <w:sz w:val="32"/>
      <w:szCs w:val="20"/>
    </w:rPr>
  </w:style>
  <w:style w:type="paragraph" w:customStyle="1" w:styleId="Style4">
    <w:name w:val="Style 4"/>
    <w:basedOn w:val="Normal"/>
    <w:next w:val="ListBullet"/>
    <w:link w:val="Style4Char"/>
    <w:rsid w:val="000C6EB6"/>
    <w:rPr>
      <w:rFonts w:ascii="Comic Sans MS" w:hAnsi="Comic Sans MS" w:cs="Arial"/>
      <w:sz w:val="20"/>
      <w:szCs w:val="20"/>
    </w:rPr>
  </w:style>
  <w:style w:type="character" w:customStyle="1" w:styleId="Style4Char">
    <w:name w:val="Style 4 Char"/>
    <w:link w:val="Style4"/>
    <w:rsid w:val="000C6EB6"/>
    <w:rPr>
      <w:rFonts w:ascii="Comic Sans MS" w:hAnsi="Comic Sans MS" w:cs="Arial"/>
      <w:lang w:val="en-AU" w:eastAsia="en-AU" w:bidi="ar-SA"/>
    </w:rPr>
  </w:style>
  <w:style w:type="paragraph" w:styleId="ListBullet">
    <w:name w:val="List Bullet"/>
    <w:basedOn w:val="Normal"/>
    <w:rsid w:val="000C6EB6"/>
    <w:pPr>
      <w:tabs>
        <w:tab w:val="num" w:pos="720"/>
      </w:tabs>
      <w:ind w:left="720" w:hanging="360"/>
    </w:pPr>
  </w:style>
  <w:style w:type="paragraph" w:styleId="DocumentMap">
    <w:name w:val="Document Map"/>
    <w:basedOn w:val="Normal"/>
    <w:semiHidden/>
    <w:rsid w:val="00476076"/>
    <w:pPr>
      <w:shd w:val="clear" w:color="auto" w:fill="000080"/>
    </w:pPr>
    <w:rPr>
      <w:rFonts w:ascii="Tahoma" w:hAnsi="Tahoma" w:cs="Tahoma"/>
      <w:sz w:val="20"/>
      <w:szCs w:val="20"/>
    </w:rPr>
  </w:style>
  <w:style w:type="paragraph" w:customStyle="1" w:styleId="Pa12">
    <w:name w:val="Pa12"/>
    <w:basedOn w:val="Normal"/>
    <w:next w:val="Normal"/>
    <w:rsid w:val="00B44A85"/>
    <w:pPr>
      <w:autoSpaceDE w:val="0"/>
      <w:autoSpaceDN w:val="0"/>
      <w:adjustRightInd w:val="0"/>
      <w:spacing w:line="221" w:lineRule="atLeast"/>
    </w:pPr>
    <w:rPr>
      <w:rFonts w:ascii="Cambria" w:hAnsi="Cambria"/>
    </w:rPr>
  </w:style>
  <w:style w:type="paragraph" w:customStyle="1" w:styleId="Pa15">
    <w:name w:val="Pa15"/>
    <w:basedOn w:val="Normal"/>
    <w:next w:val="Normal"/>
    <w:rsid w:val="00B44A85"/>
    <w:pPr>
      <w:autoSpaceDE w:val="0"/>
      <w:autoSpaceDN w:val="0"/>
      <w:adjustRightInd w:val="0"/>
      <w:spacing w:line="221" w:lineRule="atLeast"/>
    </w:pPr>
    <w:rPr>
      <w:rFonts w:ascii="Cambria" w:hAnsi="Cambria"/>
    </w:rPr>
  </w:style>
  <w:style w:type="character" w:customStyle="1" w:styleId="A4">
    <w:name w:val="A4"/>
    <w:uiPriority w:val="99"/>
    <w:rsid w:val="00B44A85"/>
    <w:rPr>
      <w:rFonts w:cs="Cambria"/>
      <w:i/>
      <w:iCs/>
      <w:color w:val="000000"/>
      <w:sz w:val="18"/>
      <w:szCs w:val="18"/>
    </w:rPr>
  </w:style>
  <w:style w:type="paragraph" w:styleId="NormalWeb">
    <w:name w:val="Normal (Web)"/>
    <w:basedOn w:val="Normal"/>
    <w:uiPriority w:val="99"/>
    <w:rsid w:val="003F60F8"/>
    <w:pPr>
      <w:spacing w:before="100" w:beforeAutospacing="1" w:after="100" w:afterAutospacing="1"/>
    </w:pPr>
  </w:style>
  <w:style w:type="character" w:styleId="Strong">
    <w:name w:val="Strong"/>
    <w:uiPriority w:val="22"/>
    <w:qFormat/>
    <w:rsid w:val="005E3D12"/>
    <w:rPr>
      <w:b/>
      <w:bCs/>
    </w:rPr>
  </w:style>
  <w:style w:type="character" w:customStyle="1" w:styleId="photo-credit">
    <w:name w:val="photo-credit"/>
    <w:basedOn w:val="DefaultParagraphFont"/>
    <w:rsid w:val="005E3D12"/>
  </w:style>
  <w:style w:type="paragraph" w:styleId="BodyText">
    <w:name w:val="Body Text"/>
    <w:basedOn w:val="Normal"/>
    <w:link w:val="BodyTextChar"/>
    <w:rsid w:val="001A3FCE"/>
    <w:pPr>
      <w:spacing w:after="120"/>
    </w:pPr>
  </w:style>
  <w:style w:type="character" w:customStyle="1" w:styleId="BodyTextChar">
    <w:name w:val="Body Text Char"/>
    <w:link w:val="BodyText"/>
    <w:rsid w:val="001A3FCE"/>
    <w:rPr>
      <w:sz w:val="24"/>
      <w:szCs w:val="24"/>
    </w:rPr>
  </w:style>
  <w:style w:type="paragraph" w:customStyle="1" w:styleId="Default">
    <w:name w:val="Default"/>
    <w:rsid w:val="0044368C"/>
    <w:pPr>
      <w:autoSpaceDE w:val="0"/>
      <w:autoSpaceDN w:val="0"/>
      <w:adjustRightInd w:val="0"/>
    </w:pPr>
    <w:rPr>
      <w:rFonts w:ascii="Arial" w:hAnsi="Arial" w:cs="Arial"/>
      <w:color w:val="000000"/>
      <w:sz w:val="24"/>
      <w:szCs w:val="24"/>
    </w:rPr>
  </w:style>
  <w:style w:type="paragraph" w:styleId="Salutation">
    <w:name w:val="Salutation"/>
    <w:basedOn w:val="Normal"/>
    <w:next w:val="Normal"/>
    <w:link w:val="SalutationChar"/>
    <w:rsid w:val="009E5868"/>
    <w:rPr>
      <w:rFonts w:ascii="Times" w:eastAsia="Times" w:hAnsi="Times"/>
      <w:szCs w:val="20"/>
    </w:rPr>
  </w:style>
  <w:style w:type="character" w:customStyle="1" w:styleId="SalutationChar">
    <w:name w:val="Salutation Char"/>
    <w:link w:val="Salutation"/>
    <w:rsid w:val="009E5868"/>
    <w:rPr>
      <w:rFonts w:ascii="Times" w:eastAsia="Times" w:hAnsi="Times"/>
      <w:sz w:val="24"/>
    </w:rPr>
  </w:style>
  <w:style w:type="paragraph" w:styleId="NoSpacing">
    <w:name w:val="No Spacing"/>
    <w:link w:val="NoSpacingChar"/>
    <w:uiPriority w:val="1"/>
    <w:qFormat/>
    <w:rsid w:val="00E845D8"/>
    <w:rPr>
      <w:sz w:val="24"/>
      <w:szCs w:val="24"/>
    </w:rPr>
  </w:style>
  <w:style w:type="paragraph" w:styleId="ListParagraph">
    <w:name w:val="List Paragraph"/>
    <w:basedOn w:val="Normal"/>
    <w:uiPriority w:val="1"/>
    <w:qFormat/>
    <w:rsid w:val="00C90333"/>
    <w:pPr>
      <w:suppressAutoHyphens/>
      <w:ind w:left="720"/>
      <w:contextualSpacing/>
    </w:pPr>
    <w:rPr>
      <w:rFonts w:ascii="Arial" w:hAnsi="Arial"/>
      <w:sz w:val="22"/>
      <w:lang w:eastAsia="ar-SA"/>
    </w:rPr>
  </w:style>
  <w:style w:type="paragraph" w:styleId="BalloonText">
    <w:name w:val="Balloon Text"/>
    <w:basedOn w:val="Normal"/>
    <w:link w:val="BalloonTextChar"/>
    <w:rsid w:val="001D3700"/>
    <w:rPr>
      <w:rFonts w:ascii="Tahoma" w:hAnsi="Tahoma" w:cs="Tahoma"/>
      <w:sz w:val="16"/>
      <w:szCs w:val="16"/>
    </w:rPr>
  </w:style>
  <w:style w:type="character" w:customStyle="1" w:styleId="BalloonTextChar">
    <w:name w:val="Balloon Text Char"/>
    <w:link w:val="BalloonText"/>
    <w:rsid w:val="001D3700"/>
    <w:rPr>
      <w:rFonts w:ascii="Tahoma" w:hAnsi="Tahoma" w:cs="Tahoma"/>
      <w:sz w:val="16"/>
      <w:szCs w:val="16"/>
    </w:rPr>
  </w:style>
  <w:style w:type="paragraph" w:customStyle="1" w:styleId="Style2">
    <w:name w:val="Style2"/>
    <w:basedOn w:val="BodyText"/>
    <w:rsid w:val="00BF67B0"/>
    <w:pPr>
      <w:jc w:val="center"/>
    </w:pPr>
    <w:rPr>
      <w:rFonts w:ascii="Times" w:eastAsia="Times" w:hAnsi="Times"/>
      <w:b/>
      <w:sz w:val="28"/>
      <w:szCs w:val="20"/>
    </w:rPr>
  </w:style>
  <w:style w:type="character" w:customStyle="1" w:styleId="Heading1Char">
    <w:name w:val="Heading 1 Char"/>
    <w:link w:val="Heading1"/>
    <w:rsid w:val="00D6369C"/>
    <w:rPr>
      <w:rFonts w:ascii="Cambria" w:eastAsia="Times New Roman" w:hAnsi="Cambria" w:cs="Times New Roman"/>
      <w:b/>
      <w:bCs/>
      <w:kern w:val="32"/>
      <w:sz w:val="32"/>
      <w:szCs w:val="32"/>
    </w:rPr>
  </w:style>
  <w:style w:type="table" w:styleId="TableGrid">
    <w:name w:val="Table Grid"/>
    <w:basedOn w:val="TableNormal"/>
    <w:uiPriority w:val="59"/>
    <w:rsid w:val="00B30A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basedOn w:val="DefaultParagraphFont"/>
    <w:rsid w:val="00CE7EAC"/>
  </w:style>
  <w:style w:type="paragraph" w:customStyle="1" w:styleId="xmsoplaintext">
    <w:name w:val="x_msoplaintext"/>
    <w:basedOn w:val="Normal"/>
    <w:rsid w:val="00B57625"/>
    <w:pPr>
      <w:spacing w:before="100" w:beforeAutospacing="1" w:after="100" w:afterAutospacing="1"/>
    </w:pPr>
  </w:style>
  <w:style w:type="character" w:customStyle="1" w:styleId="NoSpacingChar">
    <w:name w:val="No Spacing Char"/>
    <w:basedOn w:val="DefaultParagraphFont"/>
    <w:link w:val="NoSpacing"/>
    <w:uiPriority w:val="1"/>
    <w:rsid w:val="007F1E0A"/>
    <w:rPr>
      <w:sz w:val="24"/>
      <w:szCs w:val="24"/>
    </w:rPr>
  </w:style>
  <w:style w:type="character" w:customStyle="1" w:styleId="A1">
    <w:name w:val="A1"/>
    <w:uiPriority w:val="99"/>
    <w:rsid w:val="006714EF"/>
    <w:rPr>
      <w:rFonts w:cs="HelveticaNeueLT Std"/>
      <w:color w:val="221E1F"/>
      <w:sz w:val="22"/>
      <w:szCs w:val="22"/>
    </w:rPr>
  </w:style>
  <w:style w:type="paragraph" w:customStyle="1" w:styleId="text">
    <w:name w:val="text"/>
    <w:basedOn w:val="Normal"/>
    <w:rsid w:val="00AC1071"/>
    <w:pPr>
      <w:shd w:val="clear" w:color="auto" w:fill="FFFFFF"/>
      <w:spacing w:before="100" w:beforeAutospacing="1" w:after="100" w:afterAutospacing="1"/>
    </w:pPr>
    <w:rPr>
      <w:rFonts w:ascii="Verdana" w:hAnsi="Verdana"/>
      <w:color w:val="000000"/>
      <w:sz w:val="22"/>
      <w:szCs w:val="22"/>
    </w:rPr>
  </w:style>
  <w:style w:type="character" w:customStyle="1" w:styleId="Heading2Char">
    <w:name w:val="Heading 2 Char"/>
    <w:basedOn w:val="DefaultParagraphFont"/>
    <w:link w:val="Heading2"/>
    <w:semiHidden/>
    <w:rsid w:val="003E6AB9"/>
    <w:rPr>
      <w:rFonts w:asciiTheme="majorHAnsi" w:eastAsiaTheme="majorEastAsia" w:hAnsiTheme="majorHAnsi" w:cstheme="majorBidi"/>
      <w:color w:val="365F91" w:themeColor="accent1" w:themeShade="BF"/>
      <w:sz w:val="26"/>
      <w:szCs w:val="26"/>
    </w:rPr>
  </w:style>
  <w:style w:type="paragraph" w:styleId="BodyText3">
    <w:name w:val="Body Text 3"/>
    <w:basedOn w:val="Normal"/>
    <w:link w:val="BodyText3Char"/>
    <w:semiHidden/>
    <w:unhideWhenUsed/>
    <w:rsid w:val="003E6AB9"/>
    <w:pPr>
      <w:spacing w:after="120"/>
    </w:pPr>
    <w:rPr>
      <w:sz w:val="16"/>
      <w:szCs w:val="16"/>
    </w:rPr>
  </w:style>
  <w:style w:type="character" w:customStyle="1" w:styleId="BodyText3Char">
    <w:name w:val="Body Text 3 Char"/>
    <w:basedOn w:val="DefaultParagraphFont"/>
    <w:link w:val="BodyText3"/>
    <w:semiHidden/>
    <w:rsid w:val="003E6AB9"/>
    <w:rPr>
      <w:sz w:val="16"/>
      <w:szCs w:val="16"/>
    </w:rPr>
  </w:style>
  <w:style w:type="character" w:customStyle="1" w:styleId="HeaderChar">
    <w:name w:val="Header Char"/>
    <w:basedOn w:val="DefaultParagraphFont"/>
    <w:link w:val="Header"/>
    <w:uiPriority w:val="99"/>
    <w:rsid w:val="003E6AB9"/>
    <w:rPr>
      <w:sz w:val="24"/>
      <w:szCs w:val="24"/>
    </w:rPr>
  </w:style>
  <w:style w:type="character" w:customStyle="1" w:styleId="No-headingChar">
    <w:name w:val="No-heading Char"/>
    <w:link w:val="No-heading"/>
    <w:locked/>
    <w:rsid w:val="002F4A78"/>
    <w:rPr>
      <w:rFonts w:ascii="Arial Narrow" w:hAnsi="Arial Narrow"/>
      <w:b/>
      <w:bCs/>
      <w:sz w:val="32"/>
      <w:szCs w:val="32"/>
    </w:rPr>
  </w:style>
  <w:style w:type="paragraph" w:customStyle="1" w:styleId="No-heading">
    <w:name w:val="No-heading"/>
    <w:basedOn w:val="Heading1"/>
    <w:link w:val="No-headingChar"/>
    <w:autoRedefine/>
    <w:qFormat/>
    <w:rsid w:val="002F4A78"/>
    <w:pPr>
      <w:keepLines/>
      <w:spacing w:before="120" w:after="120"/>
      <w:ind w:left="432" w:hanging="432"/>
      <w:jc w:val="center"/>
    </w:pPr>
    <w:rPr>
      <w:rFonts w:ascii="Arial Narrow" w:hAnsi="Arial Narrow"/>
      <w:kern w:val="0"/>
    </w:rPr>
  </w:style>
  <w:style w:type="character" w:customStyle="1" w:styleId="col-41">
    <w:name w:val="col-41"/>
    <w:basedOn w:val="DefaultParagraphFont"/>
    <w:rsid w:val="00D54E94"/>
  </w:style>
  <w:style w:type="character" w:customStyle="1" w:styleId="Heading6Char">
    <w:name w:val="Heading 6 Char"/>
    <w:basedOn w:val="DefaultParagraphFont"/>
    <w:link w:val="Heading6"/>
    <w:rsid w:val="00BB6D3C"/>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semiHidden/>
    <w:unhideWhenUsed/>
    <w:rsid w:val="00BB6D3C"/>
    <w:pPr>
      <w:spacing w:after="120" w:line="480" w:lineRule="auto"/>
    </w:pPr>
  </w:style>
  <w:style w:type="character" w:customStyle="1" w:styleId="BodyText2Char">
    <w:name w:val="Body Text 2 Char"/>
    <w:basedOn w:val="DefaultParagraphFont"/>
    <w:link w:val="BodyText2"/>
    <w:semiHidden/>
    <w:rsid w:val="00BB6D3C"/>
    <w:rPr>
      <w:sz w:val="24"/>
      <w:szCs w:val="24"/>
    </w:rPr>
  </w:style>
  <w:style w:type="paragraph" w:customStyle="1" w:styleId="TableParagraph">
    <w:name w:val="Table Paragraph"/>
    <w:basedOn w:val="Normal"/>
    <w:uiPriority w:val="1"/>
    <w:qFormat/>
    <w:rsid w:val="0056410F"/>
    <w:pPr>
      <w:widowControl w:val="0"/>
      <w:autoSpaceDE w:val="0"/>
      <w:autoSpaceDN w:val="0"/>
      <w:spacing w:line="272" w:lineRule="exact"/>
      <w:ind w:left="107"/>
    </w:pPr>
    <w:rPr>
      <w:rFonts w:ascii="Calibri" w:eastAsia="Calibri" w:hAnsi="Calibri" w:cs="Calibri"/>
      <w:sz w:val="22"/>
      <w:szCs w:val="22"/>
      <w:lang w:val="en-US" w:eastAsia="en-US"/>
    </w:rPr>
  </w:style>
  <w:style w:type="paragraph" w:customStyle="1" w:styleId="Pa1">
    <w:name w:val="Pa1"/>
    <w:basedOn w:val="Default"/>
    <w:next w:val="Default"/>
    <w:uiPriority w:val="99"/>
    <w:rsid w:val="009C761D"/>
    <w:pPr>
      <w:spacing w:line="241" w:lineRule="atLeast"/>
    </w:pPr>
    <w:rPr>
      <w:rFonts w:ascii="Myriad Pro" w:eastAsiaTheme="minorHAnsi" w:hAnsi="Myriad Pro" w:cstheme="minorBidi"/>
      <w:color w:val="auto"/>
      <w:lang w:eastAsia="en-US"/>
    </w:rPr>
  </w:style>
  <w:style w:type="character" w:customStyle="1" w:styleId="A3">
    <w:name w:val="A3"/>
    <w:uiPriority w:val="99"/>
    <w:rsid w:val="009C761D"/>
    <w:rPr>
      <w:rFonts w:ascii="Myriad Pro" w:hAnsi="Myriad Pro" w:cs="Myriad Pro" w:hint="default"/>
      <w:b/>
      <w:bCs/>
      <w:color w:val="E34D3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1951">
      <w:bodyDiv w:val="1"/>
      <w:marLeft w:val="0"/>
      <w:marRight w:val="0"/>
      <w:marTop w:val="0"/>
      <w:marBottom w:val="0"/>
      <w:divBdr>
        <w:top w:val="none" w:sz="0" w:space="0" w:color="auto"/>
        <w:left w:val="none" w:sz="0" w:space="0" w:color="auto"/>
        <w:bottom w:val="none" w:sz="0" w:space="0" w:color="auto"/>
        <w:right w:val="none" w:sz="0" w:space="0" w:color="auto"/>
      </w:divBdr>
    </w:div>
    <w:div w:id="48237550">
      <w:bodyDiv w:val="1"/>
      <w:marLeft w:val="0"/>
      <w:marRight w:val="0"/>
      <w:marTop w:val="0"/>
      <w:marBottom w:val="0"/>
      <w:divBdr>
        <w:top w:val="none" w:sz="0" w:space="0" w:color="auto"/>
        <w:left w:val="none" w:sz="0" w:space="0" w:color="auto"/>
        <w:bottom w:val="none" w:sz="0" w:space="0" w:color="auto"/>
        <w:right w:val="none" w:sz="0" w:space="0" w:color="auto"/>
      </w:divBdr>
      <w:divsChild>
        <w:div w:id="530461282">
          <w:marLeft w:val="0"/>
          <w:marRight w:val="0"/>
          <w:marTop w:val="0"/>
          <w:marBottom w:val="0"/>
          <w:divBdr>
            <w:top w:val="none" w:sz="0" w:space="0" w:color="auto"/>
            <w:left w:val="none" w:sz="0" w:space="0" w:color="auto"/>
            <w:bottom w:val="none" w:sz="0" w:space="0" w:color="auto"/>
            <w:right w:val="none" w:sz="0" w:space="0" w:color="auto"/>
          </w:divBdr>
          <w:divsChild>
            <w:div w:id="139468623">
              <w:marLeft w:val="0"/>
              <w:marRight w:val="0"/>
              <w:marTop w:val="0"/>
              <w:marBottom w:val="0"/>
              <w:divBdr>
                <w:top w:val="none" w:sz="0" w:space="0" w:color="auto"/>
                <w:left w:val="none" w:sz="0" w:space="0" w:color="auto"/>
                <w:bottom w:val="none" w:sz="0" w:space="0" w:color="auto"/>
                <w:right w:val="none" w:sz="0" w:space="0" w:color="auto"/>
              </w:divBdr>
              <w:divsChild>
                <w:div w:id="59865086">
                  <w:marLeft w:val="0"/>
                  <w:marRight w:val="0"/>
                  <w:marTop w:val="0"/>
                  <w:marBottom w:val="0"/>
                  <w:divBdr>
                    <w:top w:val="none" w:sz="0" w:space="0" w:color="auto"/>
                    <w:left w:val="none" w:sz="0" w:space="0" w:color="auto"/>
                    <w:bottom w:val="none" w:sz="0" w:space="0" w:color="auto"/>
                    <w:right w:val="none" w:sz="0" w:space="0" w:color="auto"/>
                  </w:divBdr>
                  <w:divsChild>
                    <w:div w:id="15738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9504">
      <w:bodyDiv w:val="1"/>
      <w:marLeft w:val="0"/>
      <w:marRight w:val="0"/>
      <w:marTop w:val="0"/>
      <w:marBottom w:val="0"/>
      <w:divBdr>
        <w:top w:val="none" w:sz="0" w:space="0" w:color="auto"/>
        <w:left w:val="none" w:sz="0" w:space="0" w:color="auto"/>
        <w:bottom w:val="none" w:sz="0" w:space="0" w:color="auto"/>
        <w:right w:val="none" w:sz="0" w:space="0" w:color="auto"/>
      </w:divBdr>
      <w:divsChild>
        <w:div w:id="496119571">
          <w:marLeft w:val="0"/>
          <w:marRight w:val="0"/>
          <w:marTop w:val="0"/>
          <w:marBottom w:val="0"/>
          <w:divBdr>
            <w:top w:val="none" w:sz="0" w:space="0" w:color="auto"/>
            <w:left w:val="none" w:sz="0" w:space="0" w:color="auto"/>
            <w:bottom w:val="none" w:sz="0" w:space="0" w:color="auto"/>
            <w:right w:val="none" w:sz="0" w:space="0" w:color="auto"/>
          </w:divBdr>
          <w:divsChild>
            <w:div w:id="75514068">
              <w:marLeft w:val="0"/>
              <w:marRight w:val="0"/>
              <w:marTop w:val="0"/>
              <w:marBottom w:val="0"/>
              <w:divBdr>
                <w:top w:val="none" w:sz="0" w:space="0" w:color="auto"/>
                <w:left w:val="none" w:sz="0" w:space="0" w:color="auto"/>
                <w:bottom w:val="none" w:sz="0" w:space="0" w:color="auto"/>
                <w:right w:val="none" w:sz="0" w:space="0" w:color="auto"/>
              </w:divBdr>
            </w:div>
            <w:div w:id="590505013">
              <w:marLeft w:val="0"/>
              <w:marRight w:val="0"/>
              <w:marTop w:val="0"/>
              <w:marBottom w:val="0"/>
              <w:divBdr>
                <w:top w:val="none" w:sz="0" w:space="0" w:color="auto"/>
                <w:left w:val="none" w:sz="0" w:space="0" w:color="auto"/>
                <w:bottom w:val="none" w:sz="0" w:space="0" w:color="auto"/>
                <w:right w:val="none" w:sz="0" w:space="0" w:color="auto"/>
              </w:divBdr>
            </w:div>
            <w:div w:id="654726419">
              <w:marLeft w:val="0"/>
              <w:marRight w:val="0"/>
              <w:marTop w:val="0"/>
              <w:marBottom w:val="0"/>
              <w:divBdr>
                <w:top w:val="none" w:sz="0" w:space="0" w:color="auto"/>
                <w:left w:val="none" w:sz="0" w:space="0" w:color="auto"/>
                <w:bottom w:val="none" w:sz="0" w:space="0" w:color="auto"/>
                <w:right w:val="none" w:sz="0" w:space="0" w:color="auto"/>
              </w:divBdr>
            </w:div>
            <w:div w:id="932781191">
              <w:marLeft w:val="0"/>
              <w:marRight w:val="0"/>
              <w:marTop w:val="0"/>
              <w:marBottom w:val="0"/>
              <w:divBdr>
                <w:top w:val="none" w:sz="0" w:space="0" w:color="auto"/>
                <w:left w:val="none" w:sz="0" w:space="0" w:color="auto"/>
                <w:bottom w:val="none" w:sz="0" w:space="0" w:color="auto"/>
                <w:right w:val="none" w:sz="0" w:space="0" w:color="auto"/>
              </w:divBdr>
            </w:div>
            <w:div w:id="1005938827">
              <w:marLeft w:val="0"/>
              <w:marRight w:val="0"/>
              <w:marTop w:val="0"/>
              <w:marBottom w:val="0"/>
              <w:divBdr>
                <w:top w:val="none" w:sz="0" w:space="0" w:color="auto"/>
                <w:left w:val="none" w:sz="0" w:space="0" w:color="auto"/>
                <w:bottom w:val="none" w:sz="0" w:space="0" w:color="auto"/>
                <w:right w:val="none" w:sz="0" w:space="0" w:color="auto"/>
              </w:divBdr>
            </w:div>
            <w:div w:id="1282178524">
              <w:marLeft w:val="0"/>
              <w:marRight w:val="0"/>
              <w:marTop w:val="0"/>
              <w:marBottom w:val="0"/>
              <w:divBdr>
                <w:top w:val="none" w:sz="0" w:space="0" w:color="auto"/>
                <w:left w:val="none" w:sz="0" w:space="0" w:color="auto"/>
                <w:bottom w:val="none" w:sz="0" w:space="0" w:color="auto"/>
                <w:right w:val="none" w:sz="0" w:space="0" w:color="auto"/>
              </w:divBdr>
            </w:div>
            <w:div w:id="1735271751">
              <w:marLeft w:val="0"/>
              <w:marRight w:val="0"/>
              <w:marTop w:val="0"/>
              <w:marBottom w:val="0"/>
              <w:divBdr>
                <w:top w:val="none" w:sz="0" w:space="0" w:color="auto"/>
                <w:left w:val="none" w:sz="0" w:space="0" w:color="auto"/>
                <w:bottom w:val="none" w:sz="0" w:space="0" w:color="auto"/>
                <w:right w:val="none" w:sz="0" w:space="0" w:color="auto"/>
              </w:divBdr>
            </w:div>
            <w:div w:id="17677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8302">
      <w:bodyDiv w:val="1"/>
      <w:marLeft w:val="0"/>
      <w:marRight w:val="0"/>
      <w:marTop w:val="0"/>
      <w:marBottom w:val="0"/>
      <w:divBdr>
        <w:top w:val="none" w:sz="0" w:space="0" w:color="auto"/>
        <w:left w:val="none" w:sz="0" w:space="0" w:color="auto"/>
        <w:bottom w:val="none" w:sz="0" w:space="0" w:color="auto"/>
        <w:right w:val="none" w:sz="0" w:space="0" w:color="auto"/>
      </w:divBdr>
    </w:div>
    <w:div w:id="108596308">
      <w:bodyDiv w:val="1"/>
      <w:marLeft w:val="0"/>
      <w:marRight w:val="0"/>
      <w:marTop w:val="0"/>
      <w:marBottom w:val="0"/>
      <w:divBdr>
        <w:top w:val="none" w:sz="0" w:space="0" w:color="auto"/>
        <w:left w:val="none" w:sz="0" w:space="0" w:color="auto"/>
        <w:bottom w:val="none" w:sz="0" w:space="0" w:color="auto"/>
        <w:right w:val="none" w:sz="0" w:space="0" w:color="auto"/>
      </w:divBdr>
    </w:div>
    <w:div w:id="155726016">
      <w:bodyDiv w:val="1"/>
      <w:marLeft w:val="0"/>
      <w:marRight w:val="0"/>
      <w:marTop w:val="0"/>
      <w:marBottom w:val="0"/>
      <w:divBdr>
        <w:top w:val="none" w:sz="0" w:space="0" w:color="auto"/>
        <w:left w:val="none" w:sz="0" w:space="0" w:color="auto"/>
        <w:bottom w:val="none" w:sz="0" w:space="0" w:color="auto"/>
        <w:right w:val="none" w:sz="0" w:space="0" w:color="auto"/>
      </w:divBdr>
      <w:divsChild>
        <w:div w:id="220605049">
          <w:marLeft w:val="0"/>
          <w:marRight w:val="0"/>
          <w:marTop w:val="0"/>
          <w:marBottom w:val="0"/>
          <w:divBdr>
            <w:top w:val="none" w:sz="0" w:space="0" w:color="auto"/>
            <w:left w:val="none" w:sz="0" w:space="0" w:color="auto"/>
            <w:bottom w:val="none" w:sz="0" w:space="0" w:color="auto"/>
            <w:right w:val="none" w:sz="0" w:space="0" w:color="auto"/>
          </w:divBdr>
          <w:divsChild>
            <w:div w:id="1513566395">
              <w:marLeft w:val="0"/>
              <w:marRight w:val="0"/>
              <w:marTop w:val="0"/>
              <w:marBottom w:val="0"/>
              <w:divBdr>
                <w:top w:val="none" w:sz="0" w:space="0" w:color="auto"/>
                <w:left w:val="none" w:sz="0" w:space="0" w:color="auto"/>
                <w:bottom w:val="none" w:sz="0" w:space="0" w:color="auto"/>
                <w:right w:val="none" w:sz="0" w:space="0" w:color="auto"/>
              </w:divBdr>
              <w:divsChild>
                <w:div w:id="2146728681">
                  <w:marLeft w:val="0"/>
                  <w:marRight w:val="0"/>
                  <w:marTop w:val="0"/>
                  <w:marBottom w:val="0"/>
                  <w:divBdr>
                    <w:top w:val="none" w:sz="0" w:space="0" w:color="auto"/>
                    <w:left w:val="none" w:sz="0" w:space="0" w:color="auto"/>
                    <w:bottom w:val="none" w:sz="0" w:space="0" w:color="auto"/>
                    <w:right w:val="none" w:sz="0" w:space="0" w:color="auto"/>
                  </w:divBdr>
                  <w:divsChild>
                    <w:div w:id="1475221842">
                      <w:marLeft w:val="0"/>
                      <w:marRight w:val="0"/>
                      <w:marTop w:val="0"/>
                      <w:marBottom w:val="0"/>
                      <w:divBdr>
                        <w:top w:val="none" w:sz="0" w:space="0" w:color="auto"/>
                        <w:left w:val="none" w:sz="0" w:space="0" w:color="auto"/>
                        <w:bottom w:val="none" w:sz="0" w:space="0" w:color="auto"/>
                        <w:right w:val="none" w:sz="0" w:space="0" w:color="auto"/>
                      </w:divBdr>
                      <w:divsChild>
                        <w:div w:id="1792672507">
                          <w:marLeft w:val="0"/>
                          <w:marRight w:val="0"/>
                          <w:marTop w:val="0"/>
                          <w:marBottom w:val="0"/>
                          <w:divBdr>
                            <w:top w:val="none" w:sz="0" w:space="0" w:color="auto"/>
                            <w:left w:val="none" w:sz="0" w:space="0" w:color="auto"/>
                            <w:bottom w:val="none" w:sz="0" w:space="0" w:color="auto"/>
                            <w:right w:val="none" w:sz="0" w:space="0" w:color="auto"/>
                          </w:divBdr>
                          <w:divsChild>
                            <w:div w:id="1946189492">
                              <w:marLeft w:val="0"/>
                              <w:marRight w:val="0"/>
                              <w:marTop w:val="0"/>
                              <w:marBottom w:val="0"/>
                              <w:divBdr>
                                <w:top w:val="none" w:sz="0" w:space="0" w:color="auto"/>
                                <w:left w:val="none" w:sz="0" w:space="0" w:color="auto"/>
                                <w:bottom w:val="none" w:sz="0" w:space="0" w:color="auto"/>
                                <w:right w:val="none" w:sz="0" w:space="0" w:color="auto"/>
                              </w:divBdr>
                              <w:divsChild>
                                <w:div w:id="1165246054">
                                  <w:marLeft w:val="0"/>
                                  <w:marRight w:val="0"/>
                                  <w:marTop w:val="0"/>
                                  <w:marBottom w:val="0"/>
                                  <w:divBdr>
                                    <w:top w:val="none" w:sz="0" w:space="0" w:color="auto"/>
                                    <w:left w:val="none" w:sz="0" w:space="0" w:color="auto"/>
                                    <w:bottom w:val="none" w:sz="0" w:space="0" w:color="auto"/>
                                    <w:right w:val="none" w:sz="0" w:space="0" w:color="auto"/>
                                  </w:divBdr>
                                  <w:divsChild>
                                    <w:div w:id="669647810">
                                      <w:marLeft w:val="0"/>
                                      <w:marRight w:val="0"/>
                                      <w:marTop w:val="0"/>
                                      <w:marBottom w:val="0"/>
                                      <w:divBdr>
                                        <w:top w:val="none" w:sz="0" w:space="0" w:color="auto"/>
                                        <w:left w:val="none" w:sz="0" w:space="0" w:color="auto"/>
                                        <w:bottom w:val="none" w:sz="0" w:space="0" w:color="auto"/>
                                        <w:right w:val="none" w:sz="0" w:space="0" w:color="auto"/>
                                      </w:divBdr>
                                      <w:divsChild>
                                        <w:div w:id="494303401">
                                          <w:marLeft w:val="0"/>
                                          <w:marRight w:val="0"/>
                                          <w:marTop w:val="0"/>
                                          <w:marBottom w:val="0"/>
                                          <w:divBdr>
                                            <w:top w:val="none" w:sz="0" w:space="0" w:color="auto"/>
                                            <w:left w:val="none" w:sz="0" w:space="0" w:color="auto"/>
                                            <w:bottom w:val="none" w:sz="0" w:space="0" w:color="auto"/>
                                            <w:right w:val="none" w:sz="0" w:space="0" w:color="auto"/>
                                          </w:divBdr>
                                          <w:divsChild>
                                            <w:div w:id="18814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62290">
      <w:bodyDiv w:val="1"/>
      <w:marLeft w:val="0"/>
      <w:marRight w:val="0"/>
      <w:marTop w:val="0"/>
      <w:marBottom w:val="0"/>
      <w:divBdr>
        <w:top w:val="none" w:sz="0" w:space="0" w:color="auto"/>
        <w:left w:val="none" w:sz="0" w:space="0" w:color="auto"/>
        <w:bottom w:val="none" w:sz="0" w:space="0" w:color="auto"/>
        <w:right w:val="none" w:sz="0" w:space="0" w:color="auto"/>
      </w:divBdr>
    </w:div>
    <w:div w:id="164787443">
      <w:bodyDiv w:val="1"/>
      <w:marLeft w:val="0"/>
      <w:marRight w:val="0"/>
      <w:marTop w:val="0"/>
      <w:marBottom w:val="0"/>
      <w:divBdr>
        <w:top w:val="none" w:sz="0" w:space="0" w:color="auto"/>
        <w:left w:val="none" w:sz="0" w:space="0" w:color="auto"/>
        <w:bottom w:val="none" w:sz="0" w:space="0" w:color="auto"/>
        <w:right w:val="none" w:sz="0" w:space="0" w:color="auto"/>
      </w:divBdr>
    </w:div>
    <w:div w:id="166141191">
      <w:bodyDiv w:val="1"/>
      <w:marLeft w:val="0"/>
      <w:marRight w:val="0"/>
      <w:marTop w:val="0"/>
      <w:marBottom w:val="0"/>
      <w:divBdr>
        <w:top w:val="none" w:sz="0" w:space="0" w:color="auto"/>
        <w:left w:val="none" w:sz="0" w:space="0" w:color="auto"/>
        <w:bottom w:val="none" w:sz="0" w:space="0" w:color="auto"/>
        <w:right w:val="none" w:sz="0" w:space="0" w:color="auto"/>
      </w:divBdr>
    </w:div>
    <w:div w:id="196431929">
      <w:bodyDiv w:val="1"/>
      <w:marLeft w:val="0"/>
      <w:marRight w:val="0"/>
      <w:marTop w:val="0"/>
      <w:marBottom w:val="0"/>
      <w:divBdr>
        <w:top w:val="none" w:sz="0" w:space="0" w:color="auto"/>
        <w:left w:val="none" w:sz="0" w:space="0" w:color="auto"/>
        <w:bottom w:val="none" w:sz="0" w:space="0" w:color="auto"/>
        <w:right w:val="none" w:sz="0" w:space="0" w:color="auto"/>
      </w:divBdr>
    </w:div>
    <w:div w:id="217664721">
      <w:bodyDiv w:val="1"/>
      <w:marLeft w:val="0"/>
      <w:marRight w:val="0"/>
      <w:marTop w:val="0"/>
      <w:marBottom w:val="0"/>
      <w:divBdr>
        <w:top w:val="none" w:sz="0" w:space="0" w:color="auto"/>
        <w:left w:val="none" w:sz="0" w:space="0" w:color="auto"/>
        <w:bottom w:val="none" w:sz="0" w:space="0" w:color="auto"/>
        <w:right w:val="none" w:sz="0" w:space="0" w:color="auto"/>
      </w:divBdr>
    </w:div>
    <w:div w:id="230314112">
      <w:bodyDiv w:val="1"/>
      <w:marLeft w:val="0"/>
      <w:marRight w:val="0"/>
      <w:marTop w:val="0"/>
      <w:marBottom w:val="0"/>
      <w:divBdr>
        <w:top w:val="none" w:sz="0" w:space="0" w:color="auto"/>
        <w:left w:val="none" w:sz="0" w:space="0" w:color="auto"/>
        <w:bottom w:val="none" w:sz="0" w:space="0" w:color="auto"/>
        <w:right w:val="none" w:sz="0" w:space="0" w:color="auto"/>
      </w:divBdr>
    </w:div>
    <w:div w:id="241181719">
      <w:bodyDiv w:val="1"/>
      <w:marLeft w:val="0"/>
      <w:marRight w:val="0"/>
      <w:marTop w:val="0"/>
      <w:marBottom w:val="0"/>
      <w:divBdr>
        <w:top w:val="none" w:sz="0" w:space="0" w:color="auto"/>
        <w:left w:val="none" w:sz="0" w:space="0" w:color="auto"/>
        <w:bottom w:val="none" w:sz="0" w:space="0" w:color="auto"/>
        <w:right w:val="none" w:sz="0" w:space="0" w:color="auto"/>
      </w:divBdr>
    </w:div>
    <w:div w:id="245262660">
      <w:bodyDiv w:val="1"/>
      <w:marLeft w:val="0"/>
      <w:marRight w:val="0"/>
      <w:marTop w:val="0"/>
      <w:marBottom w:val="0"/>
      <w:divBdr>
        <w:top w:val="none" w:sz="0" w:space="0" w:color="auto"/>
        <w:left w:val="none" w:sz="0" w:space="0" w:color="auto"/>
        <w:bottom w:val="none" w:sz="0" w:space="0" w:color="auto"/>
        <w:right w:val="none" w:sz="0" w:space="0" w:color="auto"/>
      </w:divBdr>
    </w:div>
    <w:div w:id="265423748">
      <w:bodyDiv w:val="1"/>
      <w:marLeft w:val="0"/>
      <w:marRight w:val="0"/>
      <w:marTop w:val="0"/>
      <w:marBottom w:val="0"/>
      <w:divBdr>
        <w:top w:val="none" w:sz="0" w:space="0" w:color="auto"/>
        <w:left w:val="none" w:sz="0" w:space="0" w:color="auto"/>
        <w:bottom w:val="none" w:sz="0" w:space="0" w:color="auto"/>
        <w:right w:val="none" w:sz="0" w:space="0" w:color="auto"/>
      </w:divBdr>
    </w:div>
    <w:div w:id="284773248">
      <w:bodyDiv w:val="1"/>
      <w:marLeft w:val="0"/>
      <w:marRight w:val="0"/>
      <w:marTop w:val="0"/>
      <w:marBottom w:val="0"/>
      <w:divBdr>
        <w:top w:val="none" w:sz="0" w:space="0" w:color="auto"/>
        <w:left w:val="none" w:sz="0" w:space="0" w:color="auto"/>
        <w:bottom w:val="none" w:sz="0" w:space="0" w:color="auto"/>
        <w:right w:val="none" w:sz="0" w:space="0" w:color="auto"/>
      </w:divBdr>
    </w:div>
    <w:div w:id="289283590">
      <w:bodyDiv w:val="1"/>
      <w:marLeft w:val="0"/>
      <w:marRight w:val="0"/>
      <w:marTop w:val="0"/>
      <w:marBottom w:val="0"/>
      <w:divBdr>
        <w:top w:val="none" w:sz="0" w:space="0" w:color="auto"/>
        <w:left w:val="none" w:sz="0" w:space="0" w:color="auto"/>
        <w:bottom w:val="none" w:sz="0" w:space="0" w:color="auto"/>
        <w:right w:val="none" w:sz="0" w:space="0" w:color="auto"/>
      </w:divBdr>
      <w:divsChild>
        <w:div w:id="928343675">
          <w:marLeft w:val="0"/>
          <w:marRight w:val="0"/>
          <w:marTop w:val="0"/>
          <w:marBottom w:val="0"/>
          <w:divBdr>
            <w:top w:val="none" w:sz="0" w:space="0" w:color="auto"/>
            <w:left w:val="none" w:sz="0" w:space="0" w:color="auto"/>
            <w:bottom w:val="none" w:sz="0" w:space="0" w:color="auto"/>
            <w:right w:val="none" w:sz="0" w:space="0" w:color="auto"/>
          </w:divBdr>
          <w:divsChild>
            <w:div w:id="184906678">
              <w:marLeft w:val="0"/>
              <w:marRight w:val="0"/>
              <w:marTop w:val="0"/>
              <w:marBottom w:val="0"/>
              <w:divBdr>
                <w:top w:val="none" w:sz="0" w:space="0" w:color="auto"/>
                <w:left w:val="none" w:sz="0" w:space="0" w:color="auto"/>
                <w:bottom w:val="none" w:sz="0" w:space="0" w:color="auto"/>
                <w:right w:val="none" w:sz="0" w:space="0" w:color="auto"/>
              </w:divBdr>
            </w:div>
            <w:div w:id="276181720">
              <w:marLeft w:val="0"/>
              <w:marRight w:val="0"/>
              <w:marTop w:val="0"/>
              <w:marBottom w:val="0"/>
              <w:divBdr>
                <w:top w:val="none" w:sz="0" w:space="0" w:color="auto"/>
                <w:left w:val="none" w:sz="0" w:space="0" w:color="auto"/>
                <w:bottom w:val="none" w:sz="0" w:space="0" w:color="auto"/>
                <w:right w:val="none" w:sz="0" w:space="0" w:color="auto"/>
              </w:divBdr>
            </w:div>
            <w:div w:id="400297241">
              <w:marLeft w:val="0"/>
              <w:marRight w:val="0"/>
              <w:marTop w:val="0"/>
              <w:marBottom w:val="0"/>
              <w:divBdr>
                <w:top w:val="none" w:sz="0" w:space="0" w:color="auto"/>
                <w:left w:val="none" w:sz="0" w:space="0" w:color="auto"/>
                <w:bottom w:val="none" w:sz="0" w:space="0" w:color="auto"/>
                <w:right w:val="none" w:sz="0" w:space="0" w:color="auto"/>
              </w:divBdr>
            </w:div>
            <w:div w:id="624000007">
              <w:marLeft w:val="0"/>
              <w:marRight w:val="0"/>
              <w:marTop w:val="0"/>
              <w:marBottom w:val="0"/>
              <w:divBdr>
                <w:top w:val="none" w:sz="0" w:space="0" w:color="auto"/>
                <w:left w:val="none" w:sz="0" w:space="0" w:color="auto"/>
                <w:bottom w:val="none" w:sz="0" w:space="0" w:color="auto"/>
                <w:right w:val="none" w:sz="0" w:space="0" w:color="auto"/>
              </w:divBdr>
            </w:div>
            <w:div w:id="1002053098">
              <w:marLeft w:val="0"/>
              <w:marRight w:val="0"/>
              <w:marTop w:val="0"/>
              <w:marBottom w:val="0"/>
              <w:divBdr>
                <w:top w:val="none" w:sz="0" w:space="0" w:color="auto"/>
                <w:left w:val="none" w:sz="0" w:space="0" w:color="auto"/>
                <w:bottom w:val="none" w:sz="0" w:space="0" w:color="auto"/>
                <w:right w:val="none" w:sz="0" w:space="0" w:color="auto"/>
              </w:divBdr>
            </w:div>
            <w:div w:id="1025715447">
              <w:marLeft w:val="0"/>
              <w:marRight w:val="0"/>
              <w:marTop w:val="0"/>
              <w:marBottom w:val="0"/>
              <w:divBdr>
                <w:top w:val="none" w:sz="0" w:space="0" w:color="auto"/>
                <w:left w:val="none" w:sz="0" w:space="0" w:color="auto"/>
                <w:bottom w:val="none" w:sz="0" w:space="0" w:color="auto"/>
                <w:right w:val="none" w:sz="0" w:space="0" w:color="auto"/>
              </w:divBdr>
            </w:div>
            <w:div w:id="1211841404">
              <w:marLeft w:val="0"/>
              <w:marRight w:val="0"/>
              <w:marTop w:val="0"/>
              <w:marBottom w:val="0"/>
              <w:divBdr>
                <w:top w:val="none" w:sz="0" w:space="0" w:color="auto"/>
                <w:left w:val="none" w:sz="0" w:space="0" w:color="auto"/>
                <w:bottom w:val="none" w:sz="0" w:space="0" w:color="auto"/>
                <w:right w:val="none" w:sz="0" w:space="0" w:color="auto"/>
              </w:divBdr>
            </w:div>
            <w:div w:id="194302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2321">
      <w:bodyDiv w:val="1"/>
      <w:marLeft w:val="0"/>
      <w:marRight w:val="0"/>
      <w:marTop w:val="0"/>
      <w:marBottom w:val="0"/>
      <w:divBdr>
        <w:top w:val="none" w:sz="0" w:space="0" w:color="auto"/>
        <w:left w:val="none" w:sz="0" w:space="0" w:color="auto"/>
        <w:bottom w:val="none" w:sz="0" w:space="0" w:color="auto"/>
        <w:right w:val="none" w:sz="0" w:space="0" w:color="auto"/>
      </w:divBdr>
    </w:div>
    <w:div w:id="313679186">
      <w:bodyDiv w:val="1"/>
      <w:marLeft w:val="0"/>
      <w:marRight w:val="0"/>
      <w:marTop w:val="0"/>
      <w:marBottom w:val="0"/>
      <w:divBdr>
        <w:top w:val="none" w:sz="0" w:space="0" w:color="auto"/>
        <w:left w:val="none" w:sz="0" w:space="0" w:color="auto"/>
        <w:bottom w:val="none" w:sz="0" w:space="0" w:color="auto"/>
        <w:right w:val="none" w:sz="0" w:space="0" w:color="auto"/>
      </w:divBdr>
    </w:div>
    <w:div w:id="385881717">
      <w:bodyDiv w:val="1"/>
      <w:marLeft w:val="0"/>
      <w:marRight w:val="0"/>
      <w:marTop w:val="0"/>
      <w:marBottom w:val="0"/>
      <w:divBdr>
        <w:top w:val="none" w:sz="0" w:space="0" w:color="auto"/>
        <w:left w:val="none" w:sz="0" w:space="0" w:color="auto"/>
        <w:bottom w:val="none" w:sz="0" w:space="0" w:color="auto"/>
        <w:right w:val="none" w:sz="0" w:space="0" w:color="auto"/>
      </w:divBdr>
      <w:divsChild>
        <w:div w:id="458836934">
          <w:marLeft w:val="0"/>
          <w:marRight w:val="0"/>
          <w:marTop w:val="0"/>
          <w:marBottom w:val="0"/>
          <w:divBdr>
            <w:top w:val="none" w:sz="0" w:space="0" w:color="auto"/>
            <w:left w:val="none" w:sz="0" w:space="0" w:color="auto"/>
            <w:bottom w:val="none" w:sz="0" w:space="0" w:color="auto"/>
            <w:right w:val="none" w:sz="0" w:space="0" w:color="auto"/>
          </w:divBdr>
          <w:divsChild>
            <w:div w:id="1679190037">
              <w:marLeft w:val="0"/>
              <w:marRight w:val="0"/>
              <w:marTop w:val="0"/>
              <w:marBottom w:val="0"/>
              <w:divBdr>
                <w:top w:val="none" w:sz="0" w:space="0" w:color="auto"/>
                <w:left w:val="none" w:sz="0" w:space="0" w:color="auto"/>
                <w:bottom w:val="none" w:sz="0" w:space="0" w:color="auto"/>
                <w:right w:val="none" w:sz="0" w:space="0" w:color="auto"/>
              </w:divBdr>
              <w:divsChild>
                <w:div w:id="1686323981">
                  <w:marLeft w:val="0"/>
                  <w:marRight w:val="0"/>
                  <w:marTop w:val="0"/>
                  <w:marBottom w:val="0"/>
                  <w:divBdr>
                    <w:top w:val="none" w:sz="0" w:space="0" w:color="auto"/>
                    <w:left w:val="none" w:sz="0" w:space="0" w:color="auto"/>
                    <w:bottom w:val="none" w:sz="0" w:space="0" w:color="auto"/>
                    <w:right w:val="none" w:sz="0" w:space="0" w:color="auto"/>
                  </w:divBdr>
                  <w:divsChild>
                    <w:div w:id="1131435260">
                      <w:marLeft w:val="0"/>
                      <w:marRight w:val="0"/>
                      <w:marTop w:val="0"/>
                      <w:marBottom w:val="0"/>
                      <w:divBdr>
                        <w:top w:val="none" w:sz="0" w:space="0" w:color="auto"/>
                        <w:left w:val="none" w:sz="0" w:space="0" w:color="auto"/>
                        <w:bottom w:val="none" w:sz="0" w:space="0" w:color="auto"/>
                        <w:right w:val="none" w:sz="0" w:space="0" w:color="auto"/>
                      </w:divBdr>
                      <w:divsChild>
                        <w:div w:id="9936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148165">
      <w:bodyDiv w:val="1"/>
      <w:marLeft w:val="0"/>
      <w:marRight w:val="0"/>
      <w:marTop w:val="0"/>
      <w:marBottom w:val="0"/>
      <w:divBdr>
        <w:top w:val="none" w:sz="0" w:space="0" w:color="auto"/>
        <w:left w:val="none" w:sz="0" w:space="0" w:color="auto"/>
        <w:bottom w:val="none" w:sz="0" w:space="0" w:color="auto"/>
        <w:right w:val="none" w:sz="0" w:space="0" w:color="auto"/>
      </w:divBdr>
      <w:divsChild>
        <w:div w:id="367530603">
          <w:marLeft w:val="0"/>
          <w:marRight w:val="0"/>
          <w:marTop w:val="0"/>
          <w:marBottom w:val="0"/>
          <w:divBdr>
            <w:top w:val="none" w:sz="0" w:space="0" w:color="auto"/>
            <w:left w:val="none" w:sz="0" w:space="0" w:color="auto"/>
            <w:bottom w:val="none" w:sz="0" w:space="0" w:color="auto"/>
            <w:right w:val="none" w:sz="0" w:space="0" w:color="auto"/>
          </w:divBdr>
        </w:div>
        <w:div w:id="1171027017">
          <w:marLeft w:val="0"/>
          <w:marRight w:val="0"/>
          <w:marTop w:val="120"/>
          <w:marBottom w:val="0"/>
          <w:divBdr>
            <w:top w:val="none" w:sz="0" w:space="0" w:color="auto"/>
            <w:left w:val="none" w:sz="0" w:space="0" w:color="auto"/>
            <w:bottom w:val="none" w:sz="0" w:space="0" w:color="auto"/>
            <w:right w:val="none" w:sz="0" w:space="0" w:color="auto"/>
          </w:divBdr>
          <w:divsChild>
            <w:div w:id="294407602">
              <w:marLeft w:val="0"/>
              <w:marRight w:val="0"/>
              <w:marTop w:val="0"/>
              <w:marBottom w:val="0"/>
              <w:divBdr>
                <w:top w:val="none" w:sz="0" w:space="0" w:color="auto"/>
                <w:left w:val="none" w:sz="0" w:space="0" w:color="auto"/>
                <w:bottom w:val="none" w:sz="0" w:space="0" w:color="auto"/>
                <w:right w:val="none" w:sz="0" w:space="0" w:color="auto"/>
              </w:divBdr>
            </w:div>
          </w:divsChild>
        </w:div>
        <w:div w:id="251356749">
          <w:marLeft w:val="0"/>
          <w:marRight w:val="0"/>
          <w:marTop w:val="120"/>
          <w:marBottom w:val="0"/>
          <w:divBdr>
            <w:top w:val="none" w:sz="0" w:space="0" w:color="auto"/>
            <w:left w:val="none" w:sz="0" w:space="0" w:color="auto"/>
            <w:bottom w:val="none" w:sz="0" w:space="0" w:color="auto"/>
            <w:right w:val="none" w:sz="0" w:space="0" w:color="auto"/>
          </w:divBdr>
          <w:divsChild>
            <w:div w:id="1301808709">
              <w:marLeft w:val="0"/>
              <w:marRight w:val="0"/>
              <w:marTop w:val="0"/>
              <w:marBottom w:val="0"/>
              <w:divBdr>
                <w:top w:val="none" w:sz="0" w:space="0" w:color="auto"/>
                <w:left w:val="none" w:sz="0" w:space="0" w:color="auto"/>
                <w:bottom w:val="none" w:sz="0" w:space="0" w:color="auto"/>
                <w:right w:val="none" w:sz="0" w:space="0" w:color="auto"/>
              </w:divBdr>
            </w:div>
          </w:divsChild>
        </w:div>
        <w:div w:id="849568547">
          <w:marLeft w:val="0"/>
          <w:marRight w:val="0"/>
          <w:marTop w:val="120"/>
          <w:marBottom w:val="0"/>
          <w:divBdr>
            <w:top w:val="none" w:sz="0" w:space="0" w:color="auto"/>
            <w:left w:val="none" w:sz="0" w:space="0" w:color="auto"/>
            <w:bottom w:val="none" w:sz="0" w:space="0" w:color="auto"/>
            <w:right w:val="none" w:sz="0" w:space="0" w:color="auto"/>
          </w:divBdr>
          <w:divsChild>
            <w:div w:id="918103457">
              <w:marLeft w:val="0"/>
              <w:marRight w:val="0"/>
              <w:marTop w:val="0"/>
              <w:marBottom w:val="0"/>
              <w:divBdr>
                <w:top w:val="none" w:sz="0" w:space="0" w:color="auto"/>
                <w:left w:val="none" w:sz="0" w:space="0" w:color="auto"/>
                <w:bottom w:val="none" w:sz="0" w:space="0" w:color="auto"/>
                <w:right w:val="none" w:sz="0" w:space="0" w:color="auto"/>
              </w:divBdr>
            </w:div>
          </w:divsChild>
        </w:div>
        <w:div w:id="1777553150">
          <w:marLeft w:val="0"/>
          <w:marRight w:val="0"/>
          <w:marTop w:val="120"/>
          <w:marBottom w:val="0"/>
          <w:divBdr>
            <w:top w:val="none" w:sz="0" w:space="0" w:color="auto"/>
            <w:left w:val="none" w:sz="0" w:space="0" w:color="auto"/>
            <w:bottom w:val="none" w:sz="0" w:space="0" w:color="auto"/>
            <w:right w:val="none" w:sz="0" w:space="0" w:color="auto"/>
          </w:divBdr>
          <w:divsChild>
            <w:div w:id="1522551759">
              <w:marLeft w:val="0"/>
              <w:marRight w:val="0"/>
              <w:marTop w:val="0"/>
              <w:marBottom w:val="0"/>
              <w:divBdr>
                <w:top w:val="none" w:sz="0" w:space="0" w:color="auto"/>
                <w:left w:val="none" w:sz="0" w:space="0" w:color="auto"/>
                <w:bottom w:val="none" w:sz="0" w:space="0" w:color="auto"/>
                <w:right w:val="none" w:sz="0" w:space="0" w:color="auto"/>
              </w:divBdr>
            </w:div>
          </w:divsChild>
        </w:div>
        <w:div w:id="1373962627">
          <w:marLeft w:val="0"/>
          <w:marRight w:val="0"/>
          <w:marTop w:val="120"/>
          <w:marBottom w:val="0"/>
          <w:divBdr>
            <w:top w:val="none" w:sz="0" w:space="0" w:color="auto"/>
            <w:left w:val="none" w:sz="0" w:space="0" w:color="auto"/>
            <w:bottom w:val="none" w:sz="0" w:space="0" w:color="auto"/>
            <w:right w:val="none" w:sz="0" w:space="0" w:color="auto"/>
          </w:divBdr>
          <w:divsChild>
            <w:div w:id="782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40627">
      <w:bodyDiv w:val="1"/>
      <w:marLeft w:val="0"/>
      <w:marRight w:val="0"/>
      <w:marTop w:val="0"/>
      <w:marBottom w:val="0"/>
      <w:divBdr>
        <w:top w:val="none" w:sz="0" w:space="0" w:color="auto"/>
        <w:left w:val="none" w:sz="0" w:space="0" w:color="auto"/>
        <w:bottom w:val="none" w:sz="0" w:space="0" w:color="auto"/>
        <w:right w:val="none" w:sz="0" w:space="0" w:color="auto"/>
      </w:divBdr>
      <w:divsChild>
        <w:div w:id="1646080219">
          <w:marLeft w:val="0"/>
          <w:marRight w:val="0"/>
          <w:marTop w:val="0"/>
          <w:marBottom w:val="0"/>
          <w:divBdr>
            <w:top w:val="none" w:sz="0" w:space="0" w:color="auto"/>
            <w:left w:val="none" w:sz="0" w:space="0" w:color="auto"/>
            <w:bottom w:val="none" w:sz="0" w:space="0" w:color="auto"/>
            <w:right w:val="none" w:sz="0" w:space="0" w:color="auto"/>
          </w:divBdr>
        </w:div>
        <w:div w:id="1683505332">
          <w:marLeft w:val="0"/>
          <w:marRight w:val="0"/>
          <w:marTop w:val="0"/>
          <w:marBottom w:val="0"/>
          <w:divBdr>
            <w:top w:val="none" w:sz="0" w:space="0" w:color="auto"/>
            <w:left w:val="none" w:sz="0" w:space="0" w:color="auto"/>
            <w:bottom w:val="none" w:sz="0" w:space="0" w:color="auto"/>
            <w:right w:val="none" w:sz="0" w:space="0" w:color="auto"/>
          </w:divBdr>
        </w:div>
        <w:div w:id="1659069172">
          <w:marLeft w:val="0"/>
          <w:marRight w:val="0"/>
          <w:marTop w:val="0"/>
          <w:marBottom w:val="0"/>
          <w:divBdr>
            <w:top w:val="none" w:sz="0" w:space="0" w:color="auto"/>
            <w:left w:val="none" w:sz="0" w:space="0" w:color="auto"/>
            <w:bottom w:val="none" w:sz="0" w:space="0" w:color="auto"/>
            <w:right w:val="none" w:sz="0" w:space="0" w:color="auto"/>
          </w:divBdr>
        </w:div>
      </w:divsChild>
    </w:div>
    <w:div w:id="407770445">
      <w:bodyDiv w:val="1"/>
      <w:marLeft w:val="0"/>
      <w:marRight w:val="0"/>
      <w:marTop w:val="0"/>
      <w:marBottom w:val="0"/>
      <w:divBdr>
        <w:top w:val="none" w:sz="0" w:space="0" w:color="auto"/>
        <w:left w:val="none" w:sz="0" w:space="0" w:color="auto"/>
        <w:bottom w:val="none" w:sz="0" w:space="0" w:color="auto"/>
        <w:right w:val="none" w:sz="0" w:space="0" w:color="auto"/>
      </w:divBdr>
    </w:div>
    <w:div w:id="422841025">
      <w:bodyDiv w:val="1"/>
      <w:marLeft w:val="0"/>
      <w:marRight w:val="0"/>
      <w:marTop w:val="0"/>
      <w:marBottom w:val="0"/>
      <w:divBdr>
        <w:top w:val="none" w:sz="0" w:space="0" w:color="auto"/>
        <w:left w:val="none" w:sz="0" w:space="0" w:color="auto"/>
        <w:bottom w:val="none" w:sz="0" w:space="0" w:color="auto"/>
        <w:right w:val="none" w:sz="0" w:space="0" w:color="auto"/>
      </w:divBdr>
    </w:div>
    <w:div w:id="436022252">
      <w:bodyDiv w:val="1"/>
      <w:marLeft w:val="0"/>
      <w:marRight w:val="0"/>
      <w:marTop w:val="0"/>
      <w:marBottom w:val="0"/>
      <w:divBdr>
        <w:top w:val="none" w:sz="0" w:space="0" w:color="auto"/>
        <w:left w:val="none" w:sz="0" w:space="0" w:color="auto"/>
        <w:bottom w:val="none" w:sz="0" w:space="0" w:color="auto"/>
        <w:right w:val="none" w:sz="0" w:space="0" w:color="auto"/>
      </w:divBdr>
    </w:div>
    <w:div w:id="440607396">
      <w:bodyDiv w:val="1"/>
      <w:marLeft w:val="0"/>
      <w:marRight w:val="0"/>
      <w:marTop w:val="0"/>
      <w:marBottom w:val="0"/>
      <w:divBdr>
        <w:top w:val="none" w:sz="0" w:space="0" w:color="auto"/>
        <w:left w:val="none" w:sz="0" w:space="0" w:color="auto"/>
        <w:bottom w:val="none" w:sz="0" w:space="0" w:color="auto"/>
        <w:right w:val="none" w:sz="0" w:space="0" w:color="auto"/>
      </w:divBdr>
    </w:div>
    <w:div w:id="451555710">
      <w:bodyDiv w:val="1"/>
      <w:marLeft w:val="0"/>
      <w:marRight w:val="0"/>
      <w:marTop w:val="0"/>
      <w:marBottom w:val="0"/>
      <w:divBdr>
        <w:top w:val="none" w:sz="0" w:space="0" w:color="auto"/>
        <w:left w:val="none" w:sz="0" w:space="0" w:color="auto"/>
        <w:bottom w:val="none" w:sz="0" w:space="0" w:color="auto"/>
        <w:right w:val="none" w:sz="0" w:space="0" w:color="auto"/>
      </w:divBdr>
    </w:div>
    <w:div w:id="467363873">
      <w:bodyDiv w:val="1"/>
      <w:marLeft w:val="0"/>
      <w:marRight w:val="0"/>
      <w:marTop w:val="0"/>
      <w:marBottom w:val="0"/>
      <w:divBdr>
        <w:top w:val="none" w:sz="0" w:space="0" w:color="auto"/>
        <w:left w:val="none" w:sz="0" w:space="0" w:color="auto"/>
        <w:bottom w:val="none" w:sz="0" w:space="0" w:color="auto"/>
        <w:right w:val="none" w:sz="0" w:space="0" w:color="auto"/>
      </w:divBdr>
    </w:div>
    <w:div w:id="518131012">
      <w:bodyDiv w:val="1"/>
      <w:marLeft w:val="0"/>
      <w:marRight w:val="0"/>
      <w:marTop w:val="0"/>
      <w:marBottom w:val="0"/>
      <w:divBdr>
        <w:top w:val="none" w:sz="0" w:space="0" w:color="auto"/>
        <w:left w:val="none" w:sz="0" w:space="0" w:color="auto"/>
        <w:bottom w:val="none" w:sz="0" w:space="0" w:color="auto"/>
        <w:right w:val="none" w:sz="0" w:space="0" w:color="auto"/>
      </w:divBdr>
    </w:div>
    <w:div w:id="560948452">
      <w:bodyDiv w:val="1"/>
      <w:marLeft w:val="0"/>
      <w:marRight w:val="0"/>
      <w:marTop w:val="0"/>
      <w:marBottom w:val="0"/>
      <w:divBdr>
        <w:top w:val="none" w:sz="0" w:space="0" w:color="auto"/>
        <w:left w:val="none" w:sz="0" w:space="0" w:color="auto"/>
        <w:bottom w:val="none" w:sz="0" w:space="0" w:color="auto"/>
        <w:right w:val="none" w:sz="0" w:space="0" w:color="auto"/>
      </w:divBdr>
      <w:divsChild>
        <w:div w:id="603421180">
          <w:marLeft w:val="0"/>
          <w:marRight w:val="0"/>
          <w:marTop w:val="0"/>
          <w:marBottom w:val="0"/>
          <w:divBdr>
            <w:top w:val="none" w:sz="0" w:space="0" w:color="auto"/>
            <w:left w:val="none" w:sz="0" w:space="0" w:color="auto"/>
            <w:bottom w:val="none" w:sz="0" w:space="0" w:color="auto"/>
            <w:right w:val="none" w:sz="0" w:space="0" w:color="auto"/>
          </w:divBdr>
          <w:divsChild>
            <w:div w:id="1111364213">
              <w:marLeft w:val="0"/>
              <w:marRight w:val="0"/>
              <w:marTop w:val="0"/>
              <w:marBottom w:val="0"/>
              <w:divBdr>
                <w:top w:val="none" w:sz="0" w:space="0" w:color="auto"/>
                <w:left w:val="none" w:sz="0" w:space="0" w:color="auto"/>
                <w:bottom w:val="none" w:sz="0" w:space="0" w:color="auto"/>
                <w:right w:val="none" w:sz="0" w:space="0" w:color="auto"/>
              </w:divBdr>
              <w:divsChild>
                <w:div w:id="828638123">
                  <w:marLeft w:val="0"/>
                  <w:marRight w:val="0"/>
                  <w:marTop w:val="0"/>
                  <w:marBottom w:val="0"/>
                  <w:divBdr>
                    <w:top w:val="none" w:sz="0" w:space="0" w:color="auto"/>
                    <w:left w:val="none" w:sz="0" w:space="0" w:color="auto"/>
                    <w:bottom w:val="none" w:sz="0" w:space="0" w:color="auto"/>
                    <w:right w:val="none" w:sz="0" w:space="0" w:color="auto"/>
                  </w:divBdr>
                  <w:divsChild>
                    <w:div w:id="933787908">
                      <w:marLeft w:val="150"/>
                      <w:marRight w:val="0"/>
                      <w:marTop w:val="180"/>
                      <w:marBottom w:val="150"/>
                      <w:divBdr>
                        <w:top w:val="none" w:sz="0" w:space="0" w:color="auto"/>
                        <w:left w:val="none" w:sz="0" w:space="0" w:color="auto"/>
                        <w:bottom w:val="none" w:sz="0" w:space="0" w:color="auto"/>
                        <w:right w:val="none" w:sz="0" w:space="0" w:color="auto"/>
                      </w:divBdr>
                    </w:div>
                  </w:divsChild>
                </w:div>
                <w:div w:id="13276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5566">
      <w:bodyDiv w:val="1"/>
      <w:marLeft w:val="0"/>
      <w:marRight w:val="0"/>
      <w:marTop w:val="0"/>
      <w:marBottom w:val="0"/>
      <w:divBdr>
        <w:top w:val="none" w:sz="0" w:space="0" w:color="auto"/>
        <w:left w:val="none" w:sz="0" w:space="0" w:color="auto"/>
        <w:bottom w:val="none" w:sz="0" w:space="0" w:color="auto"/>
        <w:right w:val="none" w:sz="0" w:space="0" w:color="auto"/>
      </w:divBdr>
    </w:div>
    <w:div w:id="595212574">
      <w:bodyDiv w:val="1"/>
      <w:marLeft w:val="0"/>
      <w:marRight w:val="0"/>
      <w:marTop w:val="0"/>
      <w:marBottom w:val="0"/>
      <w:divBdr>
        <w:top w:val="none" w:sz="0" w:space="0" w:color="auto"/>
        <w:left w:val="none" w:sz="0" w:space="0" w:color="auto"/>
        <w:bottom w:val="none" w:sz="0" w:space="0" w:color="auto"/>
        <w:right w:val="none" w:sz="0" w:space="0" w:color="auto"/>
      </w:divBdr>
    </w:div>
    <w:div w:id="626397142">
      <w:bodyDiv w:val="1"/>
      <w:marLeft w:val="0"/>
      <w:marRight w:val="0"/>
      <w:marTop w:val="0"/>
      <w:marBottom w:val="0"/>
      <w:divBdr>
        <w:top w:val="none" w:sz="0" w:space="0" w:color="auto"/>
        <w:left w:val="none" w:sz="0" w:space="0" w:color="auto"/>
        <w:bottom w:val="none" w:sz="0" w:space="0" w:color="auto"/>
        <w:right w:val="none" w:sz="0" w:space="0" w:color="auto"/>
      </w:divBdr>
    </w:div>
    <w:div w:id="641230331">
      <w:bodyDiv w:val="1"/>
      <w:marLeft w:val="0"/>
      <w:marRight w:val="0"/>
      <w:marTop w:val="0"/>
      <w:marBottom w:val="0"/>
      <w:divBdr>
        <w:top w:val="none" w:sz="0" w:space="0" w:color="auto"/>
        <w:left w:val="none" w:sz="0" w:space="0" w:color="auto"/>
        <w:bottom w:val="none" w:sz="0" w:space="0" w:color="auto"/>
        <w:right w:val="none" w:sz="0" w:space="0" w:color="auto"/>
      </w:divBdr>
    </w:div>
    <w:div w:id="646475945">
      <w:bodyDiv w:val="1"/>
      <w:marLeft w:val="0"/>
      <w:marRight w:val="0"/>
      <w:marTop w:val="0"/>
      <w:marBottom w:val="0"/>
      <w:divBdr>
        <w:top w:val="none" w:sz="0" w:space="0" w:color="auto"/>
        <w:left w:val="none" w:sz="0" w:space="0" w:color="auto"/>
        <w:bottom w:val="none" w:sz="0" w:space="0" w:color="auto"/>
        <w:right w:val="none" w:sz="0" w:space="0" w:color="auto"/>
      </w:divBdr>
    </w:div>
    <w:div w:id="668871532">
      <w:bodyDiv w:val="1"/>
      <w:marLeft w:val="0"/>
      <w:marRight w:val="0"/>
      <w:marTop w:val="0"/>
      <w:marBottom w:val="0"/>
      <w:divBdr>
        <w:top w:val="none" w:sz="0" w:space="0" w:color="auto"/>
        <w:left w:val="none" w:sz="0" w:space="0" w:color="auto"/>
        <w:bottom w:val="none" w:sz="0" w:space="0" w:color="auto"/>
        <w:right w:val="none" w:sz="0" w:space="0" w:color="auto"/>
      </w:divBdr>
    </w:div>
    <w:div w:id="699281316">
      <w:bodyDiv w:val="1"/>
      <w:marLeft w:val="0"/>
      <w:marRight w:val="0"/>
      <w:marTop w:val="0"/>
      <w:marBottom w:val="0"/>
      <w:divBdr>
        <w:top w:val="none" w:sz="0" w:space="0" w:color="auto"/>
        <w:left w:val="none" w:sz="0" w:space="0" w:color="auto"/>
        <w:bottom w:val="none" w:sz="0" w:space="0" w:color="auto"/>
        <w:right w:val="none" w:sz="0" w:space="0" w:color="auto"/>
      </w:divBdr>
    </w:div>
    <w:div w:id="744957873">
      <w:bodyDiv w:val="1"/>
      <w:marLeft w:val="0"/>
      <w:marRight w:val="0"/>
      <w:marTop w:val="0"/>
      <w:marBottom w:val="0"/>
      <w:divBdr>
        <w:top w:val="none" w:sz="0" w:space="0" w:color="auto"/>
        <w:left w:val="none" w:sz="0" w:space="0" w:color="auto"/>
        <w:bottom w:val="none" w:sz="0" w:space="0" w:color="auto"/>
        <w:right w:val="none" w:sz="0" w:space="0" w:color="auto"/>
      </w:divBdr>
    </w:div>
    <w:div w:id="770472656">
      <w:bodyDiv w:val="1"/>
      <w:marLeft w:val="0"/>
      <w:marRight w:val="0"/>
      <w:marTop w:val="0"/>
      <w:marBottom w:val="0"/>
      <w:divBdr>
        <w:top w:val="none" w:sz="0" w:space="0" w:color="auto"/>
        <w:left w:val="none" w:sz="0" w:space="0" w:color="auto"/>
        <w:bottom w:val="none" w:sz="0" w:space="0" w:color="auto"/>
        <w:right w:val="none" w:sz="0" w:space="0" w:color="auto"/>
      </w:divBdr>
      <w:divsChild>
        <w:div w:id="743336208">
          <w:marLeft w:val="0"/>
          <w:marRight w:val="0"/>
          <w:marTop w:val="0"/>
          <w:marBottom w:val="0"/>
          <w:divBdr>
            <w:top w:val="none" w:sz="0" w:space="0" w:color="auto"/>
            <w:left w:val="none" w:sz="0" w:space="0" w:color="auto"/>
            <w:bottom w:val="none" w:sz="0" w:space="0" w:color="auto"/>
            <w:right w:val="none" w:sz="0" w:space="0" w:color="auto"/>
          </w:divBdr>
          <w:divsChild>
            <w:div w:id="2129277593">
              <w:marLeft w:val="0"/>
              <w:marRight w:val="0"/>
              <w:marTop w:val="0"/>
              <w:marBottom w:val="0"/>
              <w:divBdr>
                <w:top w:val="none" w:sz="0" w:space="0" w:color="auto"/>
                <w:left w:val="none" w:sz="0" w:space="0" w:color="auto"/>
                <w:bottom w:val="none" w:sz="0" w:space="0" w:color="auto"/>
                <w:right w:val="none" w:sz="0" w:space="0" w:color="auto"/>
              </w:divBdr>
              <w:divsChild>
                <w:div w:id="1532760809">
                  <w:marLeft w:val="0"/>
                  <w:marRight w:val="0"/>
                  <w:marTop w:val="0"/>
                  <w:marBottom w:val="0"/>
                  <w:divBdr>
                    <w:top w:val="none" w:sz="0" w:space="0" w:color="auto"/>
                    <w:left w:val="none" w:sz="0" w:space="0" w:color="auto"/>
                    <w:bottom w:val="none" w:sz="0" w:space="0" w:color="auto"/>
                    <w:right w:val="none" w:sz="0" w:space="0" w:color="auto"/>
                  </w:divBdr>
                  <w:divsChild>
                    <w:div w:id="178006411">
                      <w:marLeft w:val="-225"/>
                      <w:marRight w:val="-225"/>
                      <w:marTop w:val="0"/>
                      <w:marBottom w:val="0"/>
                      <w:divBdr>
                        <w:top w:val="none" w:sz="0" w:space="0" w:color="auto"/>
                        <w:left w:val="none" w:sz="0" w:space="0" w:color="auto"/>
                        <w:bottom w:val="none" w:sz="0" w:space="0" w:color="auto"/>
                        <w:right w:val="none" w:sz="0" w:space="0" w:color="auto"/>
                      </w:divBdr>
                      <w:divsChild>
                        <w:div w:id="997611733">
                          <w:marLeft w:val="0"/>
                          <w:marRight w:val="0"/>
                          <w:marTop w:val="0"/>
                          <w:marBottom w:val="0"/>
                          <w:divBdr>
                            <w:top w:val="none" w:sz="0" w:space="0" w:color="auto"/>
                            <w:left w:val="none" w:sz="0" w:space="0" w:color="auto"/>
                            <w:bottom w:val="none" w:sz="0" w:space="0" w:color="auto"/>
                            <w:right w:val="none" w:sz="0" w:space="0" w:color="auto"/>
                          </w:divBdr>
                          <w:divsChild>
                            <w:div w:id="664166522">
                              <w:marLeft w:val="0"/>
                              <w:marRight w:val="0"/>
                              <w:marTop w:val="0"/>
                              <w:marBottom w:val="0"/>
                              <w:divBdr>
                                <w:top w:val="none" w:sz="0" w:space="0" w:color="auto"/>
                                <w:left w:val="none" w:sz="0" w:space="0" w:color="auto"/>
                                <w:bottom w:val="none" w:sz="0" w:space="0" w:color="auto"/>
                                <w:right w:val="none" w:sz="0" w:space="0" w:color="auto"/>
                              </w:divBdr>
                              <w:divsChild>
                                <w:div w:id="1311981250">
                                  <w:marLeft w:val="-225"/>
                                  <w:marRight w:val="-225"/>
                                  <w:marTop w:val="0"/>
                                  <w:marBottom w:val="0"/>
                                  <w:divBdr>
                                    <w:top w:val="none" w:sz="0" w:space="0" w:color="auto"/>
                                    <w:left w:val="none" w:sz="0" w:space="0" w:color="auto"/>
                                    <w:bottom w:val="none" w:sz="0" w:space="0" w:color="auto"/>
                                    <w:right w:val="none" w:sz="0" w:space="0" w:color="auto"/>
                                  </w:divBdr>
                                  <w:divsChild>
                                    <w:div w:id="2134977714">
                                      <w:marLeft w:val="0"/>
                                      <w:marRight w:val="0"/>
                                      <w:marTop w:val="0"/>
                                      <w:marBottom w:val="0"/>
                                      <w:divBdr>
                                        <w:top w:val="none" w:sz="0" w:space="0" w:color="auto"/>
                                        <w:left w:val="none" w:sz="0" w:space="0" w:color="auto"/>
                                        <w:bottom w:val="none" w:sz="0" w:space="0" w:color="auto"/>
                                        <w:right w:val="none" w:sz="0" w:space="0" w:color="auto"/>
                                      </w:divBdr>
                                      <w:divsChild>
                                        <w:div w:id="685130466">
                                          <w:marLeft w:val="0"/>
                                          <w:marRight w:val="0"/>
                                          <w:marTop w:val="75"/>
                                          <w:marBottom w:val="0"/>
                                          <w:divBdr>
                                            <w:top w:val="none" w:sz="0" w:space="0" w:color="auto"/>
                                            <w:left w:val="none" w:sz="0" w:space="0" w:color="auto"/>
                                            <w:bottom w:val="none" w:sz="0" w:space="0" w:color="auto"/>
                                            <w:right w:val="none" w:sz="0" w:space="0" w:color="auto"/>
                                          </w:divBdr>
                                          <w:divsChild>
                                            <w:div w:id="921913497">
                                              <w:marLeft w:val="0"/>
                                              <w:marRight w:val="0"/>
                                              <w:marTop w:val="0"/>
                                              <w:marBottom w:val="0"/>
                                              <w:divBdr>
                                                <w:top w:val="none" w:sz="0" w:space="0" w:color="auto"/>
                                                <w:left w:val="none" w:sz="0" w:space="0" w:color="auto"/>
                                                <w:bottom w:val="none" w:sz="0" w:space="0" w:color="auto"/>
                                                <w:right w:val="none" w:sz="0" w:space="0" w:color="auto"/>
                                              </w:divBdr>
                                              <w:divsChild>
                                                <w:div w:id="1719820191">
                                                  <w:marLeft w:val="600"/>
                                                  <w:marRight w:val="600"/>
                                                  <w:marTop w:val="360"/>
                                                  <w:marBottom w:val="360"/>
                                                  <w:divBdr>
                                                    <w:top w:val="single" w:sz="6" w:space="11" w:color="1B8CCF"/>
                                                    <w:left w:val="single" w:sz="6" w:space="11" w:color="1B8CCF"/>
                                                    <w:bottom w:val="single" w:sz="6" w:space="11" w:color="1B8CCF"/>
                                                    <w:right w:val="single" w:sz="6" w:space="11" w:color="1B8CCF"/>
                                                  </w:divBdr>
                                                </w:div>
                                              </w:divsChild>
                                            </w:div>
                                          </w:divsChild>
                                        </w:div>
                                      </w:divsChild>
                                    </w:div>
                                  </w:divsChild>
                                </w:div>
                              </w:divsChild>
                            </w:div>
                          </w:divsChild>
                        </w:div>
                      </w:divsChild>
                    </w:div>
                  </w:divsChild>
                </w:div>
              </w:divsChild>
            </w:div>
          </w:divsChild>
        </w:div>
      </w:divsChild>
    </w:div>
    <w:div w:id="795608562">
      <w:bodyDiv w:val="1"/>
      <w:marLeft w:val="0"/>
      <w:marRight w:val="0"/>
      <w:marTop w:val="0"/>
      <w:marBottom w:val="0"/>
      <w:divBdr>
        <w:top w:val="none" w:sz="0" w:space="0" w:color="auto"/>
        <w:left w:val="none" w:sz="0" w:space="0" w:color="auto"/>
        <w:bottom w:val="none" w:sz="0" w:space="0" w:color="auto"/>
        <w:right w:val="none" w:sz="0" w:space="0" w:color="auto"/>
      </w:divBdr>
    </w:div>
    <w:div w:id="834033536">
      <w:bodyDiv w:val="1"/>
      <w:marLeft w:val="0"/>
      <w:marRight w:val="0"/>
      <w:marTop w:val="0"/>
      <w:marBottom w:val="0"/>
      <w:divBdr>
        <w:top w:val="none" w:sz="0" w:space="0" w:color="auto"/>
        <w:left w:val="none" w:sz="0" w:space="0" w:color="auto"/>
        <w:bottom w:val="none" w:sz="0" w:space="0" w:color="auto"/>
        <w:right w:val="none" w:sz="0" w:space="0" w:color="auto"/>
      </w:divBdr>
    </w:div>
    <w:div w:id="834878974">
      <w:bodyDiv w:val="1"/>
      <w:marLeft w:val="0"/>
      <w:marRight w:val="0"/>
      <w:marTop w:val="0"/>
      <w:marBottom w:val="0"/>
      <w:divBdr>
        <w:top w:val="none" w:sz="0" w:space="0" w:color="auto"/>
        <w:left w:val="none" w:sz="0" w:space="0" w:color="auto"/>
        <w:bottom w:val="none" w:sz="0" w:space="0" w:color="auto"/>
        <w:right w:val="none" w:sz="0" w:space="0" w:color="auto"/>
      </w:divBdr>
    </w:div>
    <w:div w:id="865288805">
      <w:bodyDiv w:val="1"/>
      <w:marLeft w:val="0"/>
      <w:marRight w:val="0"/>
      <w:marTop w:val="0"/>
      <w:marBottom w:val="0"/>
      <w:divBdr>
        <w:top w:val="none" w:sz="0" w:space="0" w:color="auto"/>
        <w:left w:val="none" w:sz="0" w:space="0" w:color="auto"/>
        <w:bottom w:val="none" w:sz="0" w:space="0" w:color="auto"/>
        <w:right w:val="none" w:sz="0" w:space="0" w:color="auto"/>
      </w:divBdr>
    </w:div>
    <w:div w:id="877863641">
      <w:bodyDiv w:val="1"/>
      <w:marLeft w:val="0"/>
      <w:marRight w:val="0"/>
      <w:marTop w:val="0"/>
      <w:marBottom w:val="0"/>
      <w:divBdr>
        <w:top w:val="none" w:sz="0" w:space="0" w:color="auto"/>
        <w:left w:val="none" w:sz="0" w:space="0" w:color="auto"/>
        <w:bottom w:val="none" w:sz="0" w:space="0" w:color="auto"/>
        <w:right w:val="none" w:sz="0" w:space="0" w:color="auto"/>
      </w:divBdr>
    </w:div>
    <w:div w:id="884484123">
      <w:bodyDiv w:val="1"/>
      <w:marLeft w:val="0"/>
      <w:marRight w:val="0"/>
      <w:marTop w:val="0"/>
      <w:marBottom w:val="0"/>
      <w:divBdr>
        <w:top w:val="none" w:sz="0" w:space="0" w:color="auto"/>
        <w:left w:val="none" w:sz="0" w:space="0" w:color="auto"/>
        <w:bottom w:val="none" w:sz="0" w:space="0" w:color="auto"/>
        <w:right w:val="none" w:sz="0" w:space="0" w:color="auto"/>
      </w:divBdr>
    </w:div>
    <w:div w:id="899556376">
      <w:bodyDiv w:val="1"/>
      <w:marLeft w:val="0"/>
      <w:marRight w:val="0"/>
      <w:marTop w:val="0"/>
      <w:marBottom w:val="0"/>
      <w:divBdr>
        <w:top w:val="none" w:sz="0" w:space="0" w:color="auto"/>
        <w:left w:val="none" w:sz="0" w:space="0" w:color="auto"/>
        <w:bottom w:val="none" w:sz="0" w:space="0" w:color="auto"/>
        <w:right w:val="none" w:sz="0" w:space="0" w:color="auto"/>
      </w:divBdr>
    </w:div>
    <w:div w:id="902519425">
      <w:bodyDiv w:val="1"/>
      <w:marLeft w:val="0"/>
      <w:marRight w:val="0"/>
      <w:marTop w:val="0"/>
      <w:marBottom w:val="0"/>
      <w:divBdr>
        <w:top w:val="none" w:sz="0" w:space="0" w:color="auto"/>
        <w:left w:val="none" w:sz="0" w:space="0" w:color="auto"/>
        <w:bottom w:val="none" w:sz="0" w:space="0" w:color="auto"/>
        <w:right w:val="none" w:sz="0" w:space="0" w:color="auto"/>
      </w:divBdr>
    </w:div>
    <w:div w:id="942147764">
      <w:bodyDiv w:val="1"/>
      <w:marLeft w:val="0"/>
      <w:marRight w:val="0"/>
      <w:marTop w:val="0"/>
      <w:marBottom w:val="0"/>
      <w:divBdr>
        <w:top w:val="none" w:sz="0" w:space="0" w:color="auto"/>
        <w:left w:val="none" w:sz="0" w:space="0" w:color="auto"/>
        <w:bottom w:val="none" w:sz="0" w:space="0" w:color="auto"/>
        <w:right w:val="none" w:sz="0" w:space="0" w:color="auto"/>
      </w:divBdr>
    </w:div>
    <w:div w:id="959381598">
      <w:bodyDiv w:val="1"/>
      <w:marLeft w:val="0"/>
      <w:marRight w:val="0"/>
      <w:marTop w:val="0"/>
      <w:marBottom w:val="0"/>
      <w:divBdr>
        <w:top w:val="none" w:sz="0" w:space="0" w:color="auto"/>
        <w:left w:val="none" w:sz="0" w:space="0" w:color="auto"/>
        <w:bottom w:val="none" w:sz="0" w:space="0" w:color="auto"/>
        <w:right w:val="none" w:sz="0" w:space="0" w:color="auto"/>
      </w:divBdr>
    </w:div>
    <w:div w:id="965888015">
      <w:bodyDiv w:val="1"/>
      <w:marLeft w:val="0"/>
      <w:marRight w:val="0"/>
      <w:marTop w:val="0"/>
      <w:marBottom w:val="0"/>
      <w:divBdr>
        <w:top w:val="none" w:sz="0" w:space="0" w:color="auto"/>
        <w:left w:val="none" w:sz="0" w:space="0" w:color="auto"/>
        <w:bottom w:val="none" w:sz="0" w:space="0" w:color="auto"/>
        <w:right w:val="none" w:sz="0" w:space="0" w:color="auto"/>
      </w:divBdr>
    </w:div>
    <w:div w:id="1002583710">
      <w:bodyDiv w:val="1"/>
      <w:marLeft w:val="0"/>
      <w:marRight w:val="0"/>
      <w:marTop w:val="0"/>
      <w:marBottom w:val="0"/>
      <w:divBdr>
        <w:top w:val="none" w:sz="0" w:space="0" w:color="auto"/>
        <w:left w:val="none" w:sz="0" w:space="0" w:color="auto"/>
        <w:bottom w:val="none" w:sz="0" w:space="0" w:color="auto"/>
        <w:right w:val="none" w:sz="0" w:space="0" w:color="auto"/>
      </w:divBdr>
      <w:divsChild>
        <w:div w:id="1113087857">
          <w:marLeft w:val="0"/>
          <w:marRight w:val="0"/>
          <w:marTop w:val="0"/>
          <w:marBottom w:val="0"/>
          <w:divBdr>
            <w:top w:val="none" w:sz="0" w:space="0" w:color="auto"/>
            <w:left w:val="none" w:sz="0" w:space="0" w:color="auto"/>
            <w:bottom w:val="none" w:sz="0" w:space="0" w:color="auto"/>
            <w:right w:val="none" w:sz="0" w:space="0" w:color="auto"/>
          </w:divBdr>
          <w:divsChild>
            <w:div w:id="1184367858">
              <w:marLeft w:val="0"/>
              <w:marRight w:val="0"/>
              <w:marTop w:val="0"/>
              <w:marBottom w:val="0"/>
              <w:divBdr>
                <w:top w:val="none" w:sz="0" w:space="0" w:color="auto"/>
                <w:left w:val="none" w:sz="0" w:space="0" w:color="auto"/>
                <w:bottom w:val="none" w:sz="0" w:space="0" w:color="auto"/>
                <w:right w:val="none" w:sz="0" w:space="0" w:color="auto"/>
              </w:divBdr>
              <w:divsChild>
                <w:div w:id="20552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4645">
          <w:marLeft w:val="0"/>
          <w:marRight w:val="0"/>
          <w:marTop w:val="0"/>
          <w:marBottom w:val="0"/>
          <w:divBdr>
            <w:top w:val="none" w:sz="0" w:space="0" w:color="auto"/>
            <w:left w:val="none" w:sz="0" w:space="0" w:color="auto"/>
            <w:bottom w:val="none" w:sz="0" w:space="0" w:color="auto"/>
            <w:right w:val="none" w:sz="0" w:space="0" w:color="auto"/>
          </w:divBdr>
          <w:divsChild>
            <w:div w:id="1714497041">
              <w:marLeft w:val="0"/>
              <w:marRight w:val="0"/>
              <w:marTop w:val="0"/>
              <w:marBottom w:val="0"/>
              <w:divBdr>
                <w:top w:val="none" w:sz="0" w:space="0" w:color="auto"/>
                <w:left w:val="none" w:sz="0" w:space="0" w:color="auto"/>
                <w:bottom w:val="none" w:sz="0" w:space="0" w:color="auto"/>
                <w:right w:val="none" w:sz="0" w:space="0" w:color="auto"/>
              </w:divBdr>
              <w:divsChild>
                <w:div w:id="2417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5955">
          <w:marLeft w:val="0"/>
          <w:marRight w:val="0"/>
          <w:marTop w:val="0"/>
          <w:marBottom w:val="0"/>
          <w:divBdr>
            <w:top w:val="none" w:sz="0" w:space="0" w:color="auto"/>
            <w:left w:val="none" w:sz="0" w:space="0" w:color="auto"/>
            <w:bottom w:val="none" w:sz="0" w:space="0" w:color="auto"/>
            <w:right w:val="none" w:sz="0" w:space="0" w:color="auto"/>
          </w:divBdr>
        </w:div>
        <w:div w:id="103309864">
          <w:marLeft w:val="0"/>
          <w:marRight w:val="0"/>
          <w:marTop w:val="0"/>
          <w:marBottom w:val="0"/>
          <w:divBdr>
            <w:top w:val="none" w:sz="0" w:space="0" w:color="auto"/>
            <w:left w:val="none" w:sz="0" w:space="0" w:color="auto"/>
            <w:bottom w:val="none" w:sz="0" w:space="0" w:color="auto"/>
            <w:right w:val="none" w:sz="0" w:space="0" w:color="auto"/>
          </w:divBdr>
        </w:div>
        <w:div w:id="707681202">
          <w:marLeft w:val="0"/>
          <w:marRight w:val="0"/>
          <w:marTop w:val="0"/>
          <w:marBottom w:val="0"/>
          <w:divBdr>
            <w:top w:val="none" w:sz="0" w:space="0" w:color="auto"/>
            <w:left w:val="none" w:sz="0" w:space="0" w:color="auto"/>
            <w:bottom w:val="none" w:sz="0" w:space="0" w:color="auto"/>
            <w:right w:val="none" w:sz="0" w:space="0" w:color="auto"/>
          </w:divBdr>
          <w:divsChild>
            <w:div w:id="1187862488">
              <w:marLeft w:val="0"/>
              <w:marRight w:val="0"/>
              <w:marTop w:val="0"/>
              <w:marBottom w:val="0"/>
              <w:divBdr>
                <w:top w:val="none" w:sz="0" w:space="0" w:color="auto"/>
                <w:left w:val="none" w:sz="0" w:space="0" w:color="auto"/>
                <w:bottom w:val="none" w:sz="0" w:space="0" w:color="auto"/>
                <w:right w:val="none" w:sz="0" w:space="0" w:color="auto"/>
              </w:divBdr>
              <w:divsChild>
                <w:div w:id="13505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9092">
          <w:marLeft w:val="0"/>
          <w:marRight w:val="0"/>
          <w:marTop w:val="0"/>
          <w:marBottom w:val="0"/>
          <w:divBdr>
            <w:top w:val="none" w:sz="0" w:space="0" w:color="auto"/>
            <w:left w:val="none" w:sz="0" w:space="0" w:color="auto"/>
            <w:bottom w:val="none" w:sz="0" w:space="0" w:color="auto"/>
            <w:right w:val="none" w:sz="0" w:space="0" w:color="auto"/>
          </w:divBdr>
          <w:divsChild>
            <w:div w:id="2015258805">
              <w:marLeft w:val="0"/>
              <w:marRight w:val="0"/>
              <w:marTop w:val="0"/>
              <w:marBottom w:val="0"/>
              <w:divBdr>
                <w:top w:val="none" w:sz="0" w:space="0" w:color="auto"/>
                <w:left w:val="none" w:sz="0" w:space="0" w:color="auto"/>
                <w:bottom w:val="none" w:sz="0" w:space="0" w:color="auto"/>
                <w:right w:val="none" w:sz="0" w:space="0" w:color="auto"/>
              </w:divBdr>
              <w:divsChild>
                <w:div w:id="16491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7631">
          <w:marLeft w:val="0"/>
          <w:marRight w:val="0"/>
          <w:marTop w:val="0"/>
          <w:marBottom w:val="0"/>
          <w:divBdr>
            <w:top w:val="none" w:sz="0" w:space="0" w:color="auto"/>
            <w:left w:val="none" w:sz="0" w:space="0" w:color="auto"/>
            <w:bottom w:val="none" w:sz="0" w:space="0" w:color="auto"/>
            <w:right w:val="none" w:sz="0" w:space="0" w:color="auto"/>
          </w:divBdr>
          <w:divsChild>
            <w:div w:id="1369795535">
              <w:marLeft w:val="0"/>
              <w:marRight w:val="0"/>
              <w:marTop w:val="0"/>
              <w:marBottom w:val="0"/>
              <w:divBdr>
                <w:top w:val="none" w:sz="0" w:space="0" w:color="auto"/>
                <w:left w:val="none" w:sz="0" w:space="0" w:color="auto"/>
                <w:bottom w:val="none" w:sz="0" w:space="0" w:color="auto"/>
                <w:right w:val="none" w:sz="0" w:space="0" w:color="auto"/>
              </w:divBdr>
              <w:divsChild>
                <w:div w:id="9860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7494">
      <w:bodyDiv w:val="1"/>
      <w:marLeft w:val="0"/>
      <w:marRight w:val="0"/>
      <w:marTop w:val="0"/>
      <w:marBottom w:val="0"/>
      <w:divBdr>
        <w:top w:val="none" w:sz="0" w:space="0" w:color="auto"/>
        <w:left w:val="none" w:sz="0" w:space="0" w:color="auto"/>
        <w:bottom w:val="none" w:sz="0" w:space="0" w:color="auto"/>
        <w:right w:val="none" w:sz="0" w:space="0" w:color="auto"/>
      </w:divBdr>
    </w:div>
    <w:div w:id="1052197778">
      <w:bodyDiv w:val="1"/>
      <w:marLeft w:val="0"/>
      <w:marRight w:val="0"/>
      <w:marTop w:val="0"/>
      <w:marBottom w:val="0"/>
      <w:divBdr>
        <w:top w:val="none" w:sz="0" w:space="0" w:color="auto"/>
        <w:left w:val="none" w:sz="0" w:space="0" w:color="auto"/>
        <w:bottom w:val="none" w:sz="0" w:space="0" w:color="auto"/>
        <w:right w:val="none" w:sz="0" w:space="0" w:color="auto"/>
      </w:divBdr>
    </w:div>
    <w:div w:id="1060440197">
      <w:bodyDiv w:val="1"/>
      <w:marLeft w:val="0"/>
      <w:marRight w:val="0"/>
      <w:marTop w:val="0"/>
      <w:marBottom w:val="0"/>
      <w:divBdr>
        <w:top w:val="none" w:sz="0" w:space="0" w:color="auto"/>
        <w:left w:val="none" w:sz="0" w:space="0" w:color="auto"/>
        <w:bottom w:val="none" w:sz="0" w:space="0" w:color="auto"/>
        <w:right w:val="none" w:sz="0" w:space="0" w:color="auto"/>
      </w:divBdr>
      <w:divsChild>
        <w:div w:id="2079084031">
          <w:marLeft w:val="0"/>
          <w:marRight w:val="0"/>
          <w:marTop w:val="0"/>
          <w:marBottom w:val="0"/>
          <w:divBdr>
            <w:top w:val="none" w:sz="0" w:space="0" w:color="auto"/>
            <w:left w:val="none" w:sz="0" w:space="0" w:color="auto"/>
            <w:bottom w:val="none" w:sz="0" w:space="0" w:color="auto"/>
            <w:right w:val="none" w:sz="0" w:space="0" w:color="auto"/>
          </w:divBdr>
          <w:divsChild>
            <w:div w:id="1304626700">
              <w:marLeft w:val="0"/>
              <w:marRight w:val="0"/>
              <w:marTop w:val="0"/>
              <w:marBottom w:val="0"/>
              <w:divBdr>
                <w:top w:val="none" w:sz="0" w:space="0" w:color="auto"/>
                <w:left w:val="none" w:sz="0" w:space="0" w:color="auto"/>
                <w:bottom w:val="none" w:sz="0" w:space="0" w:color="auto"/>
                <w:right w:val="none" w:sz="0" w:space="0" w:color="auto"/>
              </w:divBdr>
              <w:divsChild>
                <w:div w:id="6380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1098">
          <w:marLeft w:val="0"/>
          <w:marRight w:val="0"/>
          <w:marTop w:val="0"/>
          <w:marBottom w:val="0"/>
          <w:divBdr>
            <w:top w:val="none" w:sz="0" w:space="0" w:color="auto"/>
            <w:left w:val="none" w:sz="0" w:space="0" w:color="auto"/>
            <w:bottom w:val="none" w:sz="0" w:space="0" w:color="auto"/>
            <w:right w:val="none" w:sz="0" w:space="0" w:color="auto"/>
          </w:divBdr>
          <w:divsChild>
            <w:div w:id="432749688">
              <w:marLeft w:val="0"/>
              <w:marRight w:val="0"/>
              <w:marTop w:val="0"/>
              <w:marBottom w:val="0"/>
              <w:divBdr>
                <w:top w:val="none" w:sz="0" w:space="0" w:color="auto"/>
                <w:left w:val="none" w:sz="0" w:space="0" w:color="auto"/>
                <w:bottom w:val="none" w:sz="0" w:space="0" w:color="auto"/>
                <w:right w:val="none" w:sz="0" w:space="0" w:color="auto"/>
              </w:divBdr>
              <w:divsChild>
                <w:div w:id="20615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2229">
          <w:marLeft w:val="0"/>
          <w:marRight w:val="0"/>
          <w:marTop w:val="0"/>
          <w:marBottom w:val="0"/>
          <w:divBdr>
            <w:top w:val="none" w:sz="0" w:space="0" w:color="auto"/>
            <w:left w:val="none" w:sz="0" w:space="0" w:color="auto"/>
            <w:bottom w:val="none" w:sz="0" w:space="0" w:color="auto"/>
            <w:right w:val="none" w:sz="0" w:space="0" w:color="auto"/>
          </w:divBdr>
        </w:div>
      </w:divsChild>
    </w:div>
    <w:div w:id="1075739011">
      <w:bodyDiv w:val="1"/>
      <w:marLeft w:val="0"/>
      <w:marRight w:val="0"/>
      <w:marTop w:val="0"/>
      <w:marBottom w:val="0"/>
      <w:divBdr>
        <w:top w:val="none" w:sz="0" w:space="0" w:color="auto"/>
        <w:left w:val="none" w:sz="0" w:space="0" w:color="auto"/>
        <w:bottom w:val="none" w:sz="0" w:space="0" w:color="auto"/>
        <w:right w:val="none" w:sz="0" w:space="0" w:color="auto"/>
      </w:divBdr>
    </w:div>
    <w:div w:id="1137183514">
      <w:bodyDiv w:val="1"/>
      <w:marLeft w:val="0"/>
      <w:marRight w:val="0"/>
      <w:marTop w:val="0"/>
      <w:marBottom w:val="0"/>
      <w:divBdr>
        <w:top w:val="none" w:sz="0" w:space="0" w:color="auto"/>
        <w:left w:val="none" w:sz="0" w:space="0" w:color="auto"/>
        <w:bottom w:val="none" w:sz="0" w:space="0" w:color="auto"/>
        <w:right w:val="none" w:sz="0" w:space="0" w:color="auto"/>
      </w:divBdr>
    </w:div>
    <w:div w:id="1161848711">
      <w:bodyDiv w:val="1"/>
      <w:marLeft w:val="0"/>
      <w:marRight w:val="0"/>
      <w:marTop w:val="0"/>
      <w:marBottom w:val="0"/>
      <w:divBdr>
        <w:top w:val="none" w:sz="0" w:space="0" w:color="auto"/>
        <w:left w:val="none" w:sz="0" w:space="0" w:color="auto"/>
        <w:bottom w:val="none" w:sz="0" w:space="0" w:color="auto"/>
        <w:right w:val="none" w:sz="0" w:space="0" w:color="auto"/>
      </w:divBdr>
    </w:div>
    <w:div w:id="1169323981">
      <w:bodyDiv w:val="1"/>
      <w:marLeft w:val="0"/>
      <w:marRight w:val="0"/>
      <w:marTop w:val="0"/>
      <w:marBottom w:val="0"/>
      <w:divBdr>
        <w:top w:val="none" w:sz="0" w:space="0" w:color="auto"/>
        <w:left w:val="none" w:sz="0" w:space="0" w:color="auto"/>
        <w:bottom w:val="none" w:sz="0" w:space="0" w:color="auto"/>
        <w:right w:val="none" w:sz="0" w:space="0" w:color="auto"/>
      </w:divBdr>
    </w:div>
    <w:div w:id="1172262654">
      <w:bodyDiv w:val="1"/>
      <w:marLeft w:val="0"/>
      <w:marRight w:val="0"/>
      <w:marTop w:val="0"/>
      <w:marBottom w:val="0"/>
      <w:divBdr>
        <w:top w:val="none" w:sz="0" w:space="0" w:color="auto"/>
        <w:left w:val="none" w:sz="0" w:space="0" w:color="auto"/>
        <w:bottom w:val="none" w:sz="0" w:space="0" w:color="auto"/>
        <w:right w:val="none" w:sz="0" w:space="0" w:color="auto"/>
      </w:divBdr>
    </w:div>
    <w:div w:id="1200360230">
      <w:bodyDiv w:val="1"/>
      <w:marLeft w:val="0"/>
      <w:marRight w:val="0"/>
      <w:marTop w:val="0"/>
      <w:marBottom w:val="0"/>
      <w:divBdr>
        <w:top w:val="none" w:sz="0" w:space="0" w:color="auto"/>
        <w:left w:val="none" w:sz="0" w:space="0" w:color="auto"/>
        <w:bottom w:val="none" w:sz="0" w:space="0" w:color="auto"/>
        <w:right w:val="none" w:sz="0" w:space="0" w:color="auto"/>
      </w:divBdr>
    </w:div>
    <w:div w:id="1207914583">
      <w:bodyDiv w:val="1"/>
      <w:marLeft w:val="0"/>
      <w:marRight w:val="0"/>
      <w:marTop w:val="0"/>
      <w:marBottom w:val="0"/>
      <w:divBdr>
        <w:top w:val="none" w:sz="0" w:space="0" w:color="auto"/>
        <w:left w:val="none" w:sz="0" w:space="0" w:color="auto"/>
        <w:bottom w:val="none" w:sz="0" w:space="0" w:color="auto"/>
        <w:right w:val="none" w:sz="0" w:space="0" w:color="auto"/>
      </w:divBdr>
    </w:div>
    <w:div w:id="1223784399">
      <w:bodyDiv w:val="1"/>
      <w:marLeft w:val="0"/>
      <w:marRight w:val="0"/>
      <w:marTop w:val="0"/>
      <w:marBottom w:val="0"/>
      <w:divBdr>
        <w:top w:val="none" w:sz="0" w:space="0" w:color="auto"/>
        <w:left w:val="none" w:sz="0" w:space="0" w:color="auto"/>
        <w:bottom w:val="none" w:sz="0" w:space="0" w:color="auto"/>
        <w:right w:val="none" w:sz="0" w:space="0" w:color="auto"/>
      </w:divBdr>
    </w:div>
    <w:div w:id="1226837653">
      <w:bodyDiv w:val="1"/>
      <w:marLeft w:val="0"/>
      <w:marRight w:val="0"/>
      <w:marTop w:val="0"/>
      <w:marBottom w:val="0"/>
      <w:divBdr>
        <w:top w:val="none" w:sz="0" w:space="0" w:color="auto"/>
        <w:left w:val="none" w:sz="0" w:space="0" w:color="auto"/>
        <w:bottom w:val="none" w:sz="0" w:space="0" w:color="auto"/>
        <w:right w:val="none" w:sz="0" w:space="0" w:color="auto"/>
      </w:divBdr>
    </w:div>
    <w:div w:id="1227569968">
      <w:bodyDiv w:val="1"/>
      <w:marLeft w:val="0"/>
      <w:marRight w:val="0"/>
      <w:marTop w:val="0"/>
      <w:marBottom w:val="0"/>
      <w:divBdr>
        <w:top w:val="none" w:sz="0" w:space="0" w:color="auto"/>
        <w:left w:val="none" w:sz="0" w:space="0" w:color="auto"/>
        <w:bottom w:val="none" w:sz="0" w:space="0" w:color="auto"/>
        <w:right w:val="none" w:sz="0" w:space="0" w:color="auto"/>
      </w:divBdr>
    </w:div>
    <w:div w:id="1245531481">
      <w:bodyDiv w:val="1"/>
      <w:marLeft w:val="0"/>
      <w:marRight w:val="0"/>
      <w:marTop w:val="0"/>
      <w:marBottom w:val="0"/>
      <w:divBdr>
        <w:top w:val="none" w:sz="0" w:space="0" w:color="auto"/>
        <w:left w:val="none" w:sz="0" w:space="0" w:color="auto"/>
        <w:bottom w:val="none" w:sz="0" w:space="0" w:color="auto"/>
        <w:right w:val="none" w:sz="0" w:space="0" w:color="auto"/>
      </w:divBdr>
    </w:div>
    <w:div w:id="1247181196">
      <w:bodyDiv w:val="1"/>
      <w:marLeft w:val="0"/>
      <w:marRight w:val="0"/>
      <w:marTop w:val="0"/>
      <w:marBottom w:val="0"/>
      <w:divBdr>
        <w:top w:val="none" w:sz="0" w:space="0" w:color="auto"/>
        <w:left w:val="none" w:sz="0" w:space="0" w:color="auto"/>
        <w:bottom w:val="none" w:sz="0" w:space="0" w:color="auto"/>
        <w:right w:val="none" w:sz="0" w:space="0" w:color="auto"/>
      </w:divBdr>
    </w:div>
    <w:div w:id="1287590073">
      <w:bodyDiv w:val="1"/>
      <w:marLeft w:val="0"/>
      <w:marRight w:val="0"/>
      <w:marTop w:val="0"/>
      <w:marBottom w:val="0"/>
      <w:divBdr>
        <w:top w:val="none" w:sz="0" w:space="0" w:color="auto"/>
        <w:left w:val="none" w:sz="0" w:space="0" w:color="auto"/>
        <w:bottom w:val="none" w:sz="0" w:space="0" w:color="auto"/>
        <w:right w:val="none" w:sz="0" w:space="0" w:color="auto"/>
      </w:divBdr>
    </w:div>
    <w:div w:id="1288967705">
      <w:bodyDiv w:val="1"/>
      <w:marLeft w:val="0"/>
      <w:marRight w:val="0"/>
      <w:marTop w:val="0"/>
      <w:marBottom w:val="0"/>
      <w:divBdr>
        <w:top w:val="none" w:sz="0" w:space="0" w:color="auto"/>
        <w:left w:val="none" w:sz="0" w:space="0" w:color="auto"/>
        <w:bottom w:val="none" w:sz="0" w:space="0" w:color="auto"/>
        <w:right w:val="none" w:sz="0" w:space="0" w:color="auto"/>
      </w:divBdr>
    </w:div>
    <w:div w:id="1323196110">
      <w:bodyDiv w:val="1"/>
      <w:marLeft w:val="0"/>
      <w:marRight w:val="0"/>
      <w:marTop w:val="0"/>
      <w:marBottom w:val="0"/>
      <w:divBdr>
        <w:top w:val="none" w:sz="0" w:space="0" w:color="auto"/>
        <w:left w:val="none" w:sz="0" w:space="0" w:color="auto"/>
        <w:bottom w:val="none" w:sz="0" w:space="0" w:color="auto"/>
        <w:right w:val="none" w:sz="0" w:space="0" w:color="auto"/>
      </w:divBdr>
    </w:div>
    <w:div w:id="1334643092">
      <w:bodyDiv w:val="1"/>
      <w:marLeft w:val="0"/>
      <w:marRight w:val="0"/>
      <w:marTop w:val="0"/>
      <w:marBottom w:val="0"/>
      <w:divBdr>
        <w:top w:val="none" w:sz="0" w:space="0" w:color="auto"/>
        <w:left w:val="none" w:sz="0" w:space="0" w:color="auto"/>
        <w:bottom w:val="none" w:sz="0" w:space="0" w:color="auto"/>
        <w:right w:val="none" w:sz="0" w:space="0" w:color="auto"/>
      </w:divBdr>
    </w:div>
    <w:div w:id="1342317703">
      <w:bodyDiv w:val="1"/>
      <w:marLeft w:val="0"/>
      <w:marRight w:val="0"/>
      <w:marTop w:val="0"/>
      <w:marBottom w:val="0"/>
      <w:divBdr>
        <w:top w:val="none" w:sz="0" w:space="0" w:color="auto"/>
        <w:left w:val="none" w:sz="0" w:space="0" w:color="auto"/>
        <w:bottom w:val="none" w:sz="0" w:space="0" w:color="auto"/>
        <w:right w:val="none" w:sz="0" w:space="0" w:color="auto"/>
      </w:divBdr>
    </w:div>
    <w:div w:id="1367413137">
      <w:bodyDiv w:val="1"/>
      <w:marLeft w:val="0"/>
      <w:marRight w:val="0"/>
      <w:marTop w:val="0"/>
      <w:marBottom w:val="0"/>
      <w:divBdr>
        <w:top w:val="none" w:sz="0" w:space="0" w:color="auto"/>
        <w:left w:val="none" w:sz="0" w:space="0" w:color="auto"/>
        <w:bottom w:val="none" w:sz="0" w:space="0" w:color="auto"/>
        <w:right w:val="none" w:sz="0" w:space="0" w:color="auto"/>
      </w:divBdr>
    </w:div>
    <w:div w:id="1394087625">
      <w:bodyDiv w:val="1"/>
      <w:marLeft w:val="0"/>
      <w:marRight w:val="0"/>
      <w:marTop w:val="0"/>
      <w:marBottom w:val="0"/>
      <w:divBdr>
        <w:top w:val="none" w:sz="0" w:space="0" w:color="auto"/>
        <w:left w:val="none" w:sz="0" w:space="0" w:color="auto"/>
        <w:bottom w:val="none" w:sz="0" w:space="0" w:color="auto"/>
        <w:right w:val="none" w:sz="0" w:space="0" w:color="auto"/>
      </w:divBdr>
    </w:div>
    <w:div w:id="1411079939">
      <w:bodyDiv w:val="1"/>
      <w:marLeft w:val="0"/>
      <w:marRight w:val="0"/>
      <w:marTop w:val="0"/>
      <w:marBottom w:val="0"/>
      <w:divBdr>
        <w:top w:val="none" w:sz="0" w:space="0" w:color="auto"/>
        <w:left w:val="none" w:sz="0" w:space="0" w:color="auto"/>
        <w:bottom w:val="none" w:sz="0" w:space="0" w:color="auto"/>
        <w:right w:val="none" w:sz="0" w:space="0" w:color="auto"/>
      </w:divBdr>
    </w:div>
    <w:div w:id="1422796101">
      <w:bodyDiv w:val="1"/>
      <w:marLeft w:val="0"/>
      <w:marRight w:val="0"/>
      <w:marTop w:val="0"/>
      <w:marBottom w:val="0"/>
      <w:divBdr>
        <w:top w:val="none" w:sz="0" w:space="0" w:color="auto"/>
        <w:left w:val="none" w:sz="0" w:space="0" w:color="auto"/>
        <w:bottom w:val="none" w:sz="0" w:space="0" w:color="auto"/>
        <w:right w:val="none" w:sz="0" w:space="0" w:color="auto"/>
      </w:divBdr>
    </w:div>
    <w:div w:id="1423182566">
      <w:bodyDiv w:val="1"/>
      <w:marLeft w:val="0"/>
      <w:marRight w:val="0"/>
      <w:marTop w:val="0"/>
      <w:marBottom w:val="0"/>
      <w:divBdr>
        <w:top w:val="none" w:sz="0" w:space="0" w:color="auto"/>
        <w:left w:val="none" w:sz="0" w:space="0" w:color="auto"/>
        <w:bottom w:val="none" w:sz="0" w:space="0" w:color="auto"/>
        <w:right w:val="none" w:sz="0" w:space="0" w:color="auto"/>
      </w:divBdr>
      <w:divsChild>
        <w:div w:id="1676149706">
          <w:marLeft w:val="4800"/>
          <w:marRight w:val="4800"/>
          <w:marTop w:val="0"/>
          <w:marBottom w:val="0"/>
          <w:divBdr>
            <w:top w:val="none" w:sz="0" w:space="0" w:color="auto"/>
            <w:left w:val="none" w:sz="0" w:space="0" w:color="auto"/>
            <w:bottom w:val="none" w:sz="0" w:space="0" w:color="auto"/>
            <w:right w:val="none" w:sz="0" w:space="0" w:color="auto"/>
          </w:divBdr>
        </w:div>
      </w:divsChild>
    </w:div>
    <w:div w:id="1433355280">
      <w:bodyDiv w:val="1"/>
      <w:marLeft w:val="0"/>
      <w:marRight w:val="0"/>
      <w:marTop w:val="0"/>
      <w:marBottom w:val="0"/>
      <w:divBdr>
        <w:top w:val="none" w:sz="0" w:space="0" w:color="auto"/>
        <w:left w:val="none" w:sz="0" w:space="0" w:color="auto"/>
        <w:bottom w:val="none" w:sz="0" w:space="0" w:color="auto"/>
        <w:right w:val="none" w:sz="0" w:space="0" w:color="auto"/>
      </w:divBdr>
    </w:div>
    <w:div w:id="1456172966">
      <w:bodyDiv w:val="1"/>
      <w:marLeft w:val="0"/>
      <w:marRight w:val="0"/>
      <w:marTop w:val="0"/>
      <w:marBottom w:val="0"/>
      <w:divBdr>
        <w:top w:val="none" w:sz="0" w:space="0" w:color="auto"/>
        <w:left w:val="none" w:sz="0" w:space="0" w:color="auto"/>
        <w:bottom w:val="none" w:sz="0" w:space="0" w:color="auto"/>
        <w:right w:val="none" w:sz="0" w:space="0" w:color="auto"/>
      </w:divBdr>
    </w:div>
    <w:div w:id="1457603280">
      <w:bodyDiv w:val="1"/>
      <w:marLeft w:val="0"/>
      <w:marRight w:val="0"/>
      <w:marTop w:val="0"/>
      <w:marBottom w:val="0"/>
      <w:divBdr>
        <w:top w:val="none" w:sz="0" w:space="0" w:color="auto"/>
        <w:left w:val="none" w:sz="0" w:space="0" w:color="auto"/>
        <w:bottom w:val="none" w:sz="0" w:space="0" w:color="auto"/>
        <w:right w:val="none" w:sz="0" w:space="0" w:color="auto"/>
      </w:divBdr>
    </w:div>
    <w:div w:id="1499150836">
      <w:bodyDiv w:val="1"/>
      <w:marLeft w:val="0"/>
      <w:marRight w:val="0"/>
      <w:marTop w:val="0"/>
      <w:marBottom w:val="0"/>
      <w:divBdr>
        <w:top w:val="none" w:sz="0" w:space="0" w:color="auto"/>
        <w:left w:val="none" w:sz="0" w:space="0" w:color="auto"/>
        <w:bottom w:val="none" w:sz="0" w:space="0" w:color="auto"/>
        <w:right w:val="none" w:sz="0" w:space="0" w:color="auto"/>
      </w:divBdr>
      <w:divsChild>
        <w:div w:id="104619911">
          <w:marLeft w:val="4800"/>
          <w:marRight w:val="4800"/>
          <w:marTop w:val="0"/>
          <w:marBottom w:val="0"/>
          <w:divBdr>
            <w:top w:val="none" w:sz="0" w:space="0" w:color="auto"/>
            <w:left w:val="none" w:sz="0" w:space="0" w:color="auto"/>
            <w:bottom w:val="none" w:sz="0" w:space="0" w:color="auto"/>
            <w:right w:val="none" w:sz="0" w:space="0" w:color="auto"/>
          </w:divBdr>
        </w:div>
      </w:divsChild>
    </w:div>
    <w:div w:id="1530952945">
      <w:bodyDiv w:val="1"/>
      <w:marLeft w:val="0"/>
      <w:marRight w:val="0"/>
      <w:marTop w:val="0"/>
      <w:marBottom w:val="0"/>
      <w:divBdr>
        <w:top w:val="none" w:sz="0" w:space="0" w:color="auto"/>
        <w:left w:val="none" w:sz="0" w:space="0" w:color="auto"/>
        <w:bottom w:val="none" w:sz="0" w:space="0" w:color="auto"/>
        <w:right w:val="none" w:sz="0" w:space="0" w:color="auto"/>
      </w:divBdr>
    </w:div>
    <w:div w:id="1547907838">
      <w:bodyDiv w:val="1"/>
      <w:marLeft w:val="0"/>
      <w:marRight w:val="0"/>
      <w:marTop w:val="0"/>
      <w:marBottom w:val="0"/>
      <w:divBdr>
        <w:top w:val="none" w:sz="0" w:space="0" w:color="auto"/>
        <w:left w:val="none" w:sz="0" w:space="0" w:color="auto"/>
        <w:bottom w:val="none" w:sz="0" w:space="0" w:color="auto"/>
        <w:right w:val="none" w:sz="0" w:space="0" w:color="auto"/>
      </w:divBdr>
    </w:div>
    <w:div w:id="1558860193">
      <w:bodyDiv w:val="1"/>
      <w:marLeft w:val="0"/>
      <w:marRight w:val="0"/>
      <w:marTop w:val="0"/>
      <w:marBottom w:val="0"/>
      <w:divBdr>
        <w:top w:val="none" w:sz="0" w:space="0" w:color="auto"/>
        <w:left w:val="none" w:sz="0" w:space="0" w:color="auto"/>
        <w:bottom w:val="none" w:sz="0" w:space="0" w:color="auto"/>
        <w:right w:val="none" w:sz="0" w:space="0" w:color="auto"/>
      </w:divBdr>
    </w:div>
    <w:div w:id="1619336879">
      <w:bodyDiv w:val="1"/>
      <w:marLeft w:val="0"/>
      <w:marRight w:val="0"/>
      <w:marTop w:val="0"/>
      <w:marBottom w:val="0"/>
      <w:divBdr>
        <w:top w:val="none" w:sz="0" w:space="0" w:color="auto"/>
        <w:left w:val="none" w:sz="0" w:space="0" w:color="auto"/>
        <w:bottom w:val="none" w:sz="0" w:space="0" w:color="auto"/>
        <w:right w:val="none" w:sz="0" w:space="0" w:color="auto"/>
      </w:divBdr>
    </w:div>
    <w:div w:id="1623921900">
      <w:bodyDiv w:val="1"/>
      <w:marLeft w:val="0"/>
      <w:marRight w:val="0"/>
      <w:marTop w:val="0"/>
      <w:marBottom w:val="0"/>
      <w:divBdr>
        <w:top w:val="none" w:sz="0" w:space="0" w:color="auto"/>
        <w:left w:val="none" w:sz="0" w:space="0" w:color="auto"/>
        <w:bottom w:val="none" w:sz="0" w:space="0" w:color="auto"/>
        <w:right w:val="none" w:sz="0" w:space="0" w:color="auto"/>
      </w:divBdr>
    </w:div>
    <w:div w:id="1658145005">
      <w:bodyDiv w:val="1"/>
      <w:marLeft w:val="0"/>
      <w:marRight w:val="0"/>
      <w:marTop w:val="0"/>
      <w:marBottom w:val="0"/>
      <w:divBdr>
        <w:top w:val="none" w:sz="0" w:space="0" w:color="auto"/>
        <w:left w:val="none" w:sz="0" w:space="0" w:color="auto"/>
        <w:bottom w:val="none" w:sz="0" w:space="0" w:color="auto"/>
        <w:right w:val="none" w:sz="0" w:space="0" w:color="auto"/>
      </w:divBdr>
      <w:divsChild>
        <w:div w:id="1361391068">
          <w:marLeft w:val="0"/>
          <w:marRight w:val="0"/>
          <w:marTop w:val="0"/>
          <w:marBottom w:val="0"/>
          <w:divBdr>
            <w:top w:val="none" w:sz="0" w:space="0" w:color="auto"/>
            <w:left w:val="none" w:sz="0" w:space="0" w:color="auto"/>
            <w:bottom w:val="none" w:sz="0" w:space="0" w:color="auto"/>
            <w:right w:val="none" w:sz="0" w:space="0" w:color="auto"/>
          </w:divBdr>
          <w:divsChild>
            <w:div w:id="239566592">
              <w:marLeft w:val="0"/>
              <w:marRight w:val="0"/>
              <w:marTop w:val="0"/>
              <w:marBottom w:val="0"/>
              <w:divBdr>
                <w:top w:val="none" w:sz="0" w:space="0" w:color="auto"/>
                <w:left w:val="none" w:sz="0" w:space="0" w:color="auto"/>
                <w:bottom w:val="none" w:sz="0" w:space="0" w:color="auto"/>
                <w:right w:val="none" w:sz="0" w:space="0" w:color="auto"/>
              </w:divBdr>
              <w:divsChild>
                <w:div w:id="9081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4304">
      <w:bodyDiv w:val="1"/>
      <w:marLeft w:val="0"/>
      <w:marRight w:val="0"/>
      <w:marTop w:val="0"/>
      <w:marBottom w:val="0"/>
      <w:divBdr>
        <w:top w:val="none" w:sz="0" w:space="0" w:color="auto"/>
        <w:left w:val="none" w:sz="0" w:space="0" w:color="auto"/>
        <w:bottom w:val="none" w:sz="0" w:space="0" w:color="auto"/>
        <w:right w:val="none" w:sz="0" w:space="0" w:color="auto"/>
      </w:divBdr>
    </w:div>
    <w:div w:id="1705475795">
      <w:bodyDiv w:val="1"/>
      <w:marLeft w:val="0"/>
      <w:marRight w:val="0"/>
      <w:marTop w:val="0"/>
      <w:marBottom w:val="0"/>
      <w:divBdr>
        <w:top w:val="none" w:sz="0" w:space="0" w:color="auto"/>
        <w:left w:val="none" w:sz="0" w:space="0" w:color="auto"/>
        <w:bottom w:val="none" w:sz="0" w:space="0" w:color="auto"/>
        <w:right w:val="none" w:sz="0" w:space="0" w:color="auto"/>
      </w:divBdr>
    </w:div>
    <w:div w:id="1755976226">
      <w:bodyDiv w:val="1"/>
      <w:marLeft w:val="0"/>
      <w:marRight w:val="0"/>
      <w:marTop w:val="0"/>
      <w:marBottom w:val="0"/>
      <w:divBdr>
        <w:top w:val="none" w:sz="0" w:space="0" w:color="auto"/>
        <w:left w:val="none" w:sz="0" w:space="0" w:color="auto"/>
        <w:bottom w:val="none" w:sz="0" w:space="0" w:color="auto"/>
        <w:right w:val="none" w:sz="0" w:space="0" w:color="auto"/>
      </w:divBdr>
      <w:divsChild>
        <w:div w:id="2058696707">
          <w:marLeft w:val="0"/>
          <w:marRight w:val="0"/>
          <w:marTop w:val="0"/>
          <w:marBottom w:val="0"/>
          <w:divBdr>
            <w:top w:val="none" w:sz="0" w:space="0" w:color="auto"/>
            <w:left w:val="none" w:sz="0" w:space="0" w:color="auto"/>
            <w:bottom w:val="none" w:sz="0" w:space="0" w:color="auto"/>
            <w:right w:val="none" w:sz="0" w:space="0" w:color="auto"/>
          </w:divBdr>
          <w:divsChild>
            <w:div w:id="2002000057">
              <w:marLeft w:val="0"/>
              <w:marRight w:val="0"/>
              <w:marTop w:val="0"/>
              <w:marBottom w:val="0"/>
              <w:divBdr>
                <w:top w:val="none" w:sz="0" w:space="0" w:color="auto"/>
                <w:left w:val="none" w:sz="0" w:space="0" w:color="auto"/>
                <w:bottom w:val="none" w:sz="0" w:space="0" w:color="auto"/>
                <w:right w:val="none" w:sz="0" w:space="0" w:color="auto"/>
              </w:divBdr>
              <w:divsChild>
                <w:div w:id="9112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18938">
      <w:bodyDiv w:val="1"/>
      <w:marLeft w:val="0"/>
      <w:marRight w:val="0"/>
      <w:marTop w:val="0"/>
      <w:marBottom w:val="0"/>
      <w:divBdr>
        <w:top w:val="none" w:sz="0" w:space="0" w:color="auto"/>
        <w:left w:val="none" w:sz="0" w:space="0" w:color="auto"/>
        <w:bottom w:val="none" w:sz="0" w:space="0" w:color="auto"/>
        <w:right w:val="none" w:sz="0" w:space="0" w:color="auto"/>
      </w:divBdr>
    </w:div>
    <w:div w:id="1780485168">
      <w:bodyDiv w:val="1"/>
      <w:marLeft w:val="0"/>
      <w:marRight w:val="0"/>
      <w:marTop w:val="0"/>
      <w:marBottom w:val="0"/>
      <w:divBdr>
        <w:top w:val="none" w:sz="0" w:space="0" w:color="auto"/>
        <w:left w:val="none" w:sz="0" w:space="0" w:color="auto"/>
        <w:bottom w:val="none" w:sz="0" w:space="0" w:color="auto"/>
        <w:right w:val="none" w:sz="0" w:space="0" w:color="auto"/>
      </w:divBdr>
    </w:div>
    <w:div w:id="1801800405">
      <w:bodyDiv w:val="1"/>
      <w:marLeft w:val="0"/>
      <w:marRight w:val="0"/>
      <w:marTop w:val="0"/>
      <w:marBottom w:val="0"/>
      <w:divBdr>
        <w:top w:val="none" w:sz="0" w:space="0" w:color="auto"/>
        <w:left w:val="none" w:sz="0" w:space="0" w:color="auto"/>
        <w:bottom w:val="none" w:sz="0" w:space="0" w:color="auto"/>
        <w:right w:val="none" w:sz="0" w:space="0" w:color="auto"/>
      </w:divBdr>
    </w:div>
    <w:div w:id="1911498179">
      <w:bodyDiv w:val="1"/>
      <w:marLeft w:val="0"/>
      <w:marRight w:val="0"/>
      <w:marTop w:val="0"/>
      <w:marBottom w:val="0"/>
      <w:divBdr>
        <w:top w:val="none" w:sz="0" w:space="0" w:color="auto"/>
        <w:left w:val="none" w:sz="0" w:space="0" w:color="auto"/>
        <w:bottom w:val="none" w:sz="0" w:space="0" w:color="auto"/>
        <w:right w:val="none" w:sz="0" w:space="0" w:color="auto"/>
      </w:divBdr>
    </w:div>
    <w:div w:id="1912033807">
      <w:bodyDiv w:val="1"/>
      <w:marLeft w:val="0"/>
      <w:marRight w:val="0"/>
      <w:marTop w:val="0"/>
      <w:marBottom w:val="0"/>
      <w:divBdr>
        <w:top w:val="none" w:sz="0" w:space="0" w:color="auto"/>
        <w:left w:val="none" w:sz="0" w:space="0" w:color="auto"/>
        <w:bottom w:val="none" w:sz="0" w:space="0" w:color="auto"/>
        <w:right w:val="none" w:sz="0" w:space="0" w:color="auto"/>
      </w:divBdr>
    </w:div>
    <w:div w:id="1912495492">
      <w:bodyDiv w:val="1"/>
      <w:marLeft w:val="0"/>
      <w:marRight w:val="0"/>
      <w:marTop w:val="0"/>
      <w:marBottom w:val="0"/>
      <w:divBdr>
        <w:top w:val="none" w:sz="0" w:space="0" w:color="auto"/>
        <w:left w:val="none" w:sz="0" w:space="0" w:color="auto"/>
        <w:bottom w:val="none" w:sz="0" w:space="0" w:color="auto"/>
        <w:right w:val="none" w:sz="0" w:space="0" w:color="auto"/>
      </w:divBdr>
    </w:div>
    <w:div w:id="1912502579">
      <w:bodyDiv w:val="1"/>
      <w:marLeft w:val="0"/>
      <w:marRight w:val="0"/>
      <w:marTop w:val="0"/>
      <w:marBottom w:val="0"/>
      <w:divBdr>
        <w:top w:val="none" w:sz="0" w:space="0" w:color="auto"/>
        <w:left w:val="none" w:sz="0" w:space="0" w:color="auto"/>
        <w:bottom w:val="none" w:sz="0" w:space="0" w:color="auto"/>
        <w:right w:val="none" w:sz="0" w:space="0" w:color="auto"/>
      </w:divBdr>
      <w:divsChild>
        <w:div w:id="1841309518">
          <w:marLeft w:val="0"/>
          <w:marRight w:val="0"/>
          <w:marTop w:val="0"/>
          <w:marBottom w:val="0"/>
          <w:divBdr>
            <w:top w:val="none" w:sz="0" w:space="0" w:color="auto"/>
            <w:left w:val="none" w:sz="0" w:space="0" w:color="auto"/>
            <w:bottom w:val="none" w:sz="0" w:space="0" w:color="auto"/>
            <w:right w:val="none" w:sz="0" w:space="0" w:color="auto"/>
          </w:divBdr>
          <w:divsChild>
            <w:div w:id="1905292737">
              <w:marLeft w:val="0"/>
              <w:marRight w:val="0"/>
              <w:marTop w:val="0"/>
              <w:marBottom w:val="0"/>
              <w:divBdr>
                <w:top w:val="none" w:sz="0" w:space="0" w:color="auto"/>
                <w:left w:val="none" w:sz="0" w:space="0" w:color="auto"/>
                <w:bottom w:val="none" w:sz="0" w:space="0" w:color="auto"/>
                <w:right w:val="none" w:sz="0" w:space="0" w:color="auto"/>
              </w:divBdr>
            </w:div>
            <w:div w:id="286203915">
              <w:marLeft w:val="0"/>
              <w:marRight w:val="0"/>
              <w:marTop w:val="0"/>
              <w:marBottom w:val="0"/>
              <w:divBdr>
                <w:top w:val="none" w:sz="0" w:space="0" w:color="auto"/>
                <w:left w:val="none" w:sz="0" w:space="0" w:color="auto"/>
                <w:bottom w:val="none" w:sz="0" w:space="0" w:color="auto"/>
                <w:right w:val="none" w:sz="0" w:space="0" w:color="auto"/>
              </w:divBdr>
            </w:div>
            <w:div w:id="1414207013">
              <w:marLeft w:val="0"/>
              <w:marRight w:val="0"/>
              <w:marTop w:val="0"/>
              <w:marBottom w:val="0"/>
              <w:divBdr>
                <w:top w:val="none" w:sz="0" w:space="0" w:color="auto"/>
                <w:left w:val="none" w:sz="0" w:space="0" w:color="auto"/>
                <w:bottom w:val="none" w:sz="0" w:space="0" w:color="auto"/>
                <w:right w:val="none" w:sz="0" w:space="0" w:color="auto"/>
              </w:divBdr>
            </w:div>
            <w:div w:id="4577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27349">
      <w:bodyDiv w:val="1"/>
      <w:marLeft w:val="0"/>
      <w:marRight w:val="0"/>
      <w:marTop w:val="0"/>
      <w:marBottom w:val="0"/>
      <w:divBdr>
        <w:top w:val="none" w:sz="0" w:space="0" w:color="auto"/>
        <w:left w:val="none" w:sz="0" w:space="0" w:color="auto"/>
        <w:bottom w:val="none" w:sz="0" w:space="0" w:color="auto"/>
        <w:right w:val="none" w:sz="0" w:space="0" w:color="auto"/>
      </w:divBdr>
    </w:div>
    <w:div w:id="1992556769">
      <w:bodyDiv w:val="1"/>
      <w:marLeft w:val="0"/>
      <w:marRight w:val="0"/>
      <w:marTop w:val="0"/>
      <w:marBottom w:val="0"/>
      <w:divBdr>
        <w:top w:val="none" w:sz="0" w:space="0" w:color="auto"/>
        <w:left w:val="none" w:sz="0" w:space="0" w:color="auto"/>
        <w:bottom w:val="none" w:sz="0" w:space="0" w:color="auto"/>
        <w:right w:val="none" w:sz="0" w:space="0" w:color="auto"/>
      </w:divBdr>
    </w:div>
    <w:div w:id="2008289743">
      <w:bodyDiv w:val="1"/>
      <w:marLeft w:val="0"/>
      <w:marRight w:val="0"/>
      <w:marTop w:val="0"/>
      <w:marBottom w:val="0"/>
      <w:divBdr>
        <w:top w:val="none" w:sz="0" w:space="0" w:color="auto"/>
        <w:left w:val="none" w:sz="0" w:space="0" w:color="auto"/>
        <w:bottom w:val="none" w:sz="0" w:space="0" w:color="auto"/>
        <w:right w:val="none" w:sz="0" w:space="0" w:color="auto"/>
      </w:divBdr>
      <w:divsChild>
        <w:div w:id="378822074">
          <w:marLeft w:val="0"/>
          <w:marRight w:val="0"/>
          <w:marTop w:val="0"/>
          <w:marBottom w:val="0"/>
          <w:divBdr>
            <w:top w:val="none" w:sz="0" w:space="0" w:color="auto"/>
            <w:left w:val="none" w:sz="0" w:space="0" w:color="auto"/>
            <w:bottom w:val="none" w:sz="0" w:space="0" w:color="auto"/>
            <w:right w:val="none" w:sz="0" w:space="0" w:color="auto"/>
          </w:divBdr>
        </w:div>
        <w:div w:id="1163007346">
          <w:marLeft w:val="0"/>
          <w:marRight w:val="0"/>
          <w:marTop w:val="0"/>
          <w:marBottom w:val="0"/>
          <w:divBdr>
            <w:top w:val="none" w:sz="0" w:space="0" w:color="auto"/>
            <w:left w:val="none" w:sz="0" w:space="0" w:color="auto"/>
            <w:bottom w:val="none" w:sz="0" w:space="0" w:color="auto"/>
            <w:right w:val="none" w:sz="0" w:space="0" w:color="auto"/>
          </w:divBdr>
        </w:div>
        <w:div w:id="889224511">
          <w:marLeft w:val="0"/>
          <w:marRight w:val="0"/>
          <w:marTop w:val="0"/>
          <w:marBottom w:val="0"/>
          <w:divBdr>
            <w:top w:val="none" w:sz="0" w:space="0" w:color="auto"/>
            <w:left w:val="none" w:sz="0" w:space="0" w:color="auto"/>
            <w:bottom w:val="none" w:sz="0" w:space="0" w:color="auto"/>
            <w:right w:val="none" w:sz="0" w:space="0" w:color="auto"/>
          </w:divBdr>
        </w:div>
      </w:divsChild>
    </w:div>
    <w:div w:id="2009482089">
      <w:bodyDiv w:val="1"/>
      <w:marLeft w:val="0"/>
      <w:marRight w:val="0"/>
      <w:marTop w:val="0"/>
      <w:marBottom w:val="0"/>
      <w:divBdr>
        <w:top w:val="none" w:sz="0" w:space="0" w:color="auto"/>
        <w:left w:val="none" w:sz="0" w:space="0" w:color="auto"/>
        <w:bottom w:val="none" w:sz="0" w:space="0" w:color="auto"/>
        <w:right w:val="none" w:sz="0" w:space="0" w:color="auto"/>
      </w:divBdr>
    </w:div>
    <w:div w:id="2055497637">
      <w:bodyDiv w:val="1"/>
      <w:marLeft w:val="0"/>
      <w:marRight w:val="0"/>
      <w:marTop w:val="0"/>
      <w:marBottom w:val="0"/>
      <w:divBdr>
        <w:top w:val="none" w:sz="0" w:space="0" w:color="auto"/>
        <w:left w:val="none" w:sz="0" w:space="0" w:color="auto"/>
        <w:bottom w:val="none" w:sz="0" w:space="0" w:color="auto"/>
        <w:right w:val="none" w:sz="0" w:space="0" w:color="auto"/>
      </w:divBdr>
    </w:div>
    <w:div w:id="2058162467">
      <w:bodyDiv w:val="1"/>
      <w:marLeft w:val="0"/>
      <w:marRight w:val="0"/>
      <w:marTop w:val="0"/>
      <w:marBottom w:val="0"/>
      <w:divBdr>
        <w:top w:val="none" w:sz="0" w:space="0" w:color="auto"/>
        <w:left w:val="none" w:sz="0" w:space="0" w:color="auto"/>
        <w:bottom w:val="none" w:sz="0" w:space="0" w:color="auto"/>
        <w:right w:val="none" w:sz="0" w:space="0" w:color="auto"/>
      </w:divBdr>
    </w:div>
    <w:div w:id="2088575508">
      <w:bodyDiv w:val="1"/>
      <w:marLeft w:val="0"/>
      <w:marRight w:val="0"/>
      <w:marTop w:val="0"/>
      <w:marBottom w:val="0"/>
      <w:divBdr>
        <w:top w:val="none" w:sz="0" w:space="0" w:color="auto"/>
        <w:left w:val="none" w:sz="0" w:space="0" w:color="auto"/>
        <w:bottom w:val="none" w:sz="0" w:space="0" w:color="auto"/>
        <w:right w:val="none" w:sz="0" w:space="0" w:color="auto"/>
      </w:divBdr>
    </w:div>
    <w:div w:id="2129205243">
      <w:bodyDiv w:val="1"/>
      <w:marLeft w:val="0"/>
      <w:marRight w:val="0"/>
      <w:marTop w:val="0"/>
      <w:marBottom w:val="0"/>
      <w:divBdr>
        <w:top w:val="none" w:sz="0" w:space="0" w:color="auto"/>
        <w:left w:val="none" w:sz="0" w:space="0" w:color="auto"/>
        <w:bottom w:val="none" w:sz="0" w:space="0" w:color="auto"/>
        <w:right w:val="none" w:sz="0" w:space="0" w:color="auto"/>
      </w:divBdr>
    </w:div>
    <w:div w:id="2136867717">
      <w:bodyDiv w:val="1"/>
      <w:marLeft w:val="0"/>
      <w:marRight w:val="0"/>
      <w:marTop w:val="0"/>
      <w:marBottom w:val="0"/>
      <w:divBdr>
        <w:top w:val="none" w:sz="0" w:space="0" w:color="auto"/>
        <w:left w:val="none" w:sz="0" w:space="0" w:color="auto"/>
        <w:bottom w:val="none" w:sz="0" w:space="0" w:color="auto"/>
        <w:right w:val="none" w:sz="0" w:space="0" w:color="auto"/>
      </w:divBdr>
    </w:div>
    <w:div w:id="213929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google.com.au/url?sa=i&amp;rct=j&amp;q=&amp;esrc=s&amp;source=images&amp;cd=&amp;cad=rja&amp;uact=8&amp;ved=0ahUKEwi8yvfE5bHSAhUBkJQKHQQMAiQQjRwIBw&amp;url=https://clipartfox.com/categories/view/c81ec13f623cb6cc7d499ace05ad937e7d8c9434/lion-cartoon-clipart.html&amp;bvm=bv.148073327,d.dGc&amp;psig=AFQjCNF2pIWowD1gY5jol5lhoO6iqCLMCw&amp;ust=1488336997885691"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file:///D:\var\folders\4r\56wm5kcj5sqbx1lhfs4nd6640000gn\T\com.microsoft.Word\WebArchiveCopyPasteTempFiles\2Q=="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5F409-7E68-4796-A04E-A780BF12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917</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Article Formal - Title</vt:lpstr>
    </vt:vector>
  </TitlesOfParts>
  <Company>NSW Department of Education and Training</Company>
  <LinksUpToDate>false</LinksUpToDate>
  <CharactersWithSpaces>5445</CharactersWithSpaces>
  <SharedDoc>false</SharedDoc>
  <HLinks>
    <vt:vector size="6" baseType="variant">
      <vt:variant>
        <vt:i4>6684781</vt:i4>
      </vt:variant>
      <vt:variant>
        <vt:i4>0</vt:i4>
      </vt:variant>
      <vt:variant>
        <vt:i4>0</vt:i4>
      </vt:variant>
      <vt:variant>
        <vt:i4>5</vt:i4>
      </vt:variant>
      <vt:variant>
        <vt:lpwstr>http://www.hebersham-p.schools.nsw.edu.au/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Formal - Title</dc:title>
  <dc:creator>DET User</dc:creator>
  <cp:lastModifiedBy>Oshin Slinn</cp:lastModifiedBy>
  <cp:revision>7</cp:revision>
  <cp:lastPrinted>2024-04-03T00:55:00Z</cp:lastPrinted>
  <dcterms:created xsi:type="dcterms:W3CDTF">2024-04-01T08:12:00Z</dcterms:created>
  <dcterms:modified xsi:type="dcterms:W3CDTF">2024-04-03T00:57:00Z</dcterms:modified>
</cp:coreProperties>
</file>